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hAnsiTheme="minorHAnsi" w:cstheme="minorHAnsi"/>
          <w:b w:val="0"/>
          <w:bCs w:val="0"/>
          <w:color w:val="auto"/>
          <w:kern w:val="0"/>
          <w:sz w:val="20"/>
          <w:szCs w:val="24"/>
        </w:rPr>
        <w:id w:val="-562407084"/>
        <w:lock w:val="contentLocked"/>
        <w:placeholder>
          <w:docPart w:val="DefaultPlaceholder_1082065158"/>
        </w:placeholder>
        <w:group/>
      </w:sdtPr>
      <w:sdtEndPr>
        <w:rPr>
          <w:sz w:val="22"/>
          <w:szCs w:val="22"/>
        </w:rPr>
      </w:sdtEndPr>
      <w:sdtContent>
        <w:tbl>
          <w:tblPr>
            <w:tblStyle w:val="TableGrid"/>
            <w:tblW w:w="5000" w:type="pct"/>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9151"/>
            <w:gridCol w:w="425"/>
          </w:tblGrid>
          <w:tr w:rsidR="00A01B1C" w:rsidRPr="0076544F" w:rsidTr="00E72661">
            <w:tc>
              <w:tcPr>
                <w:tcW w:w="9180" w:type="dxa"/>
                <w:tcBorders>
                  <w:bottom w:val="nil"/>
                </w:tcBorders>
              </w:tcPr>
              <w:p w:rsidR="00A01B1C" w:rsidRPr="0076544F" w:rsidRDefault="00E72661" w:rsidP="00A01B1C">
                <w:pPr>
                  <w:pStyle w:val="Heading1"/>
                  <w:outlineLvl w:val="0"/>
                  <w:rPr>
                    <w:rFonts w:asciiTheme="minorHAnsi" w:hAnsiTheme="minorHAnsi" w:cstheme="minorHAnsi"/>
                  </w:rPr>
                </w:pPr>
                <w:r w:rsidRPr="0076544F">
                  <w:rPr>
                    <w:rFonts w:asciiTheme="minorHAnsi" w:hAnsiTheme="minorHAnsi" w:cstheme="minorHAnsi"/>
                    <w:noProof/>
                    <w:lang w:val="en-GB" w:eastAsia="en-GB"/>
                  </w:rPr>
                  <mc:AlternateContent>
                    <mc:Choice Requires="wps">
                      <w:drawing>
                        <wp:anchor distT="0" distB="0" distL="114300" distR="114300" simplePos="0" relativeHeight="251660288" behindDoc="0" locked="0" layoutInCell="1" allowOverlap="1" wp14:anchorId="2BC3E651" wp14:editId="15677AB5">
                          <wp:simplePos x="0" y="0"/>
                          <wp:positionH relativeFrom="column">
                            <wp:posOffset>1798955</wp:posOffset>
                          </wp:positionH>
                          <wp:positionV relativeFrom="paragraph">
                            <wp:posOffset>-3810</wp:posOffset>
                          </wp:positionV>
                          <wp:extent cx="2590800" cy="1403985"/>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solidFill>
                                    <a:srgbClr val="FFFFFF"/>
                                  </a:solidFill>
                                  <a:ln w="9525">
                                    <a:noFill/>
                                    <a:miter lim="800000"/>
                                    <a:headEnd/>
                                    <a:tailEnd/>
                                  </a:ln>
                                </wps:spPr>
                                <wps:txbx>
                                  <w:txbxContent>
                                    <w:p w:rsidR="00E72661" w:rsidRPr="00E72661" w:rsidRDefault="00E72661">
                                      <w:r>
                                        <w:rPr>
                                          <w:noProof/>
                                          <w:lang w:val="en-GB" w:eastAsia="en-GB"/>
                                        </w:rPr>
                                        <w:drawing>
                                          <wp:inline distT="0" distB="0" distL="0" distR="0" wp14:anchorId="1E7A8C8D" wp14:editId="5E6EC2E8">
                                            <wp:extent cx="2182495" cy="547730"/>
                                            <wp:effectExtent l="0" t="0" r="0" b="5080"/>
                                            <wp:docPr id="5" name="Picture 5" descr="RochdaleBC_Land_In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chdaleBC_Land_InPartnershi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2495" cy="54773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1.65pt;margin-top:-.3pt;width:204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" stroked="f">
                          <v:textbox style="mso-fit-shape-to-text:t">
                            <w:txbxContent>
                              <w:p w:rsidR="00E72661" w:rsidRPr="00E72661" w:rsidRDefault="00E72661">
                                <w:r>
                                  <w:rPr>
                                    <w:noProof/>
                                    <w:lang w:val="en-GB" w:eastAsia="en-GB"/>
                                  </w:rPr>
                                  <w:drawing>
                                    <wp:inline distT="0" distB="0" distL="0" distR="0" wp14:anchorId="74A8C669" wp14:editId="09D0A1A9">
                                      <wp:extent cx="2182495" cy="547730"/>
                                      <wp:effectExtent l="0" t="0" r="0" b="5080"/>
                                      <wp:docPr id="5" name="Picture 5" descr="RochdaleBC_Land_In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chdaleBC_Land_InPartnershi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2495" cy="547730"/>
                                              </a:xfrm>
                                              <a:prstGeom prst="rect">
                                                <a:avLst/>
                                              </a:prstGeom>
                                              <a:noFill/>
                                              <a:ln>
                                                <a:noFill/>
                                              </a:ln>
                                            </pic:spPr>
                                          </pic:pic>
                                        </a:graphicData>
                                      </a:graphic>
                                    </wp:inline>
                                  </w:drawing>
                                </w:r>
                              </w:p>
                            </w:txbxContent>
                          </v:textbox>
                        </v:shape>
                      </w:pict>
                    </mc:Fallback>
                  </mc:AlternateContent>
                </w:r>
                <w:r w:rsidR="002F5975" w:rsidRPr="0076544F">
                  <w:rPr>
                    <w:rFonts w:asciiTheme="minorHAnsi" w:hAnsiTheme="minorHAnsi" w:cstheme="minorHAnsi"/>
                    <w:noProof/>
                    <w:lang w:val="en-GB" w:eastAsia="en-GB"/>
                  </w:rPr>
                  <w:drawing>
                    <wp:anchor distT="0" distB="0" distL="114300" distR="114300" simplePos="0" relativeHeight="251658240" behindDoc="1" locked="0" layoutInCell="1" allowOverlap="1" wp14:anchorId="3DDB3DF5" wp14:editId="1EE4AF6E">
                      <wp:simplePos x="0" y="0"/>
                      <wp:positionH relativeFrom="column">
                        <wp:posOffset>-53340</wp:posOffset>
                      </wp:positionH>
                      <wp:positionV relativeFrom="paragraph">
                        <wp:posOffset>-140335</wp:posOffset>
                      </wp:positionV>
                      <wp:extent cx="1613535" cy="794385"/>
                      <wp:effectExtent l="0" t="0" r="5715" b="5715"/>
                      <wp:wrapTight wrapText="bothSides">
                        <wp:wrapPolygon edited="0">
                          <wp:start x="0" y="0"/>
                          <wp:lineTo x="0" y="21237"/>
                          <wp:lineTo x="21421" y="21237"/>
                          <wp:lineTo x="21421" y="0"/>
                          <wp:lineTo x="0" y="0"/>
                        </wp:wrapPolygon>
                      </wp:wrapTight>
                      <wp:docPr id="1" name="Picture 1" descr="Link4Life round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k4Life rounded box"/>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3535" cy="794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5975" w:rsidRPr="0076544F" w:rsidRDefault="002F5975" w:rsidP="002F5975">
                <w:pPr>
                  <w:rPr>
                    <w:rFonts w:cstheme="minorHAnsi"/>
                  </w:rPr>
                </w:pPr>
              </w:p>
              <w:p w:rsidR="002F5975" w:rsidRPr="0076544F" w:rsidRDefault="002F5975" w:rsidP="002F5975">
                <w:pPr>
                  <w:rPr>
                    <w:rFonts w:cstheme="minorHAnsi"/>
                  </w:rPr>
                </w:pPr>
              </w:p>
              <w:p w:rsidR="002F5975" w:rsidRPr="0076544F" w:rsidRDefault="002F5975" w:rsidP="002F5975">
                <w:pPr>
                  <w:rPr>
                    <w:rFonts w:cstheme="minorHAnsi"/>
                  </w:rPr>
                </w:pPr>
              </w:p>
              <w:p w:rsidR="002F5975" w:rsidRPr="0076544F" w:rsidRDefault="002F5975" w:rsidP="002F5975">
                <w:pPr>
                  <w:jc w:val="center"/>
                  <w:rPr>
                    <w:rFonts w:cstheme="minorHAnsi"/>
                    <w:b/>
                    <w:sz w:val="44"/>
                    <w:szCs w:val="44"/>
                  </w:rPr>
                </w:pPr>
                <w:r w:rsidRPr="0076544F">
                  <w:rPr>
                    <w:rFonts w:cstheme="minorHAnsi"/>
                    <w:b/>
                    <w:sz w:val="44"/>
                    <w:szCs w:val="44"/>
                  </w:rPr>
                  <w:t>Application for Arts Organisation</w:t>
                </w:r>
              </w:p>
              <w:p w:rsidR="002F5975" w:rsidRPr="0076544F" w:rsidRDefault="002F5975" w:rsidP="002F5975">
                <w:pPr>
                  <w:jc w:val="center"/>
                  <w:rPr>
                    <w:rFonts w:cstheme="minorHAnsi"/>
                    <w:b/>
                    <w:sz w:val="44"/>
                    <w:szCs w:val="44"/>
                  </w:rPr>
                </w:pPr>
                <w:r w:rsidRPr="0076544F">
                  <w:rPr>
                    <w:rFonts w:cstheme="minorHAnsi"/>
                    <w:b/>
                    <w:sz w:val="44"/>
                    <w:szCs w:val="44"/>
                  </w:rPr>
                  <w:t>Grant Funding Programme</w:t>
                </w:r>
              </w:p>
              <w:p w:rsidR="002F5975" w:rsidRPr="0076544F" w:rsidRDefault="002F5975" w:rsidP="002F5975">
                <w:pPr>
                  <w:jc w:val="center"/>
                  <w:rPr>
                    <w:rFonts w:cstheme="minorHAnsi"/>
                    <w:b/>
                    <w:sz w:val="44"/>
                    <w:szCs w:val="44"/>
                  </w:rPr>
                </w:pPr>
                <w:r w:rsidRPr="0076544F">
                  <w:rPr>
                    <w:rFonts w:cstheme="minorHAnsi"/>
                    <w:b/>
                    <w:sz w:val="44"/>
                    <w:szCs w:val="44"/>
                  </w:rPr>
                  <w:t>2015/16 – 2017/18</w:t>
                </w:r>
              </w:p>
              <w:p w:rsidR="002F5975" w:rsidRPr="0076544F" w:rsidRDefault="002F5975" w:rsidP="002F5975">
                <w:pPr>
                  <w:rPr>
                    <w:rFonts w:cstheme="minorHAnsi"/>
                    <w:sz w:val="22"/>
                    <w:szCs w:val="22"/>
                  </w:rPr>
                </w:pPr>
              </w:p>
              <w:p w:rsidR="002F5975" w:rsidRPr="0076544F" w:rsidRDefault="002F5975" w:rsidP="002F5975">
                <w:pPr>
                  <w:rPr>
                    <w:rFonts w:cstheme="minorHAnsi"/>
                    <w:b/>
                    <w:sz w:val="22"/>
                    <w:szCs w:val="22"/>
                  </w:rPr>
                </w:pPr>
              </w:p>
              <w:p w:rsidR="002F5975" w:rsidRPr="0076544F" w:rsidRDefault="002F5975" w:rsidP="002F5975">
                <w:pPr>
                  <w:rPr>
                    <w:rFonts w:cstheme="minorHAnsi"/>
                    <w:b/>
                    <w:sz w:val="22"/>
                    <w:szCs w:val="22"/>
                  </w:rPr>
                </w:pPr>
              </w:p>
              <w:p w:rsidR="002F5975" w:rsidRPr="0076544F" w:rsidRDefault="002F5975" w:rsidP="002F5975">
                <w:pPr>
                  <w:rPr>
                    <w:rFonts w:cstheme="minorHAnsi"/>
                    <w:b/>
                    <w:sz w:val="22"/>
                    <w:szCs w:val="22"/>
                  </w:rPr>
                </w:pPr>
                <w:r w:rsidRPr="0076544F">
                  <w:rPr>
                    <w:rFonts w:cstheme="minorHAnsi"/>
                    <w:b/>
                    <w:sz w:val="22"/>
                    <w:szCs w:val="22"/>
                  </w:rPr>
                  <w:t>Information for applicants</w:t>
                </w:r>
              </w:p>
              <w:p w:rsidR="002F5975" w:rsidRPr="0076544F" w:rsidRDefault="002F5975" w:rsidP="002F5975">
                <w:pPr>
                  <w:rPr>
                    <w:rFonts w:cstheme="minorHAnsi"/>
                    <w:sz w:val="22"/>
                    <w:szCs w:val="22"/>
                    <w:lang w:val="en-GB" w:eastAsia="en-GB"/>
                  </w:rPr>
                </w:pPr>
              </w:p>
              <w:p w:rsidR="002F5975" w:rsidRPr="0076544F" w:rsidRDefault="002F5975" w:rsidP="002F5975">
                <w:pPr>
                  <w:rPr>
                    <w:rFonts w:cstheme="minorHAnsi"/>
                    <w:sz w:val="22"/>
                    <w:szCs w:val="22"/>
                    <w:lang w:val="en-GB" w:eastAsia="en-GB"/>
                  </w:rPr>
                </w:pPr>
                <w:r w:rsidRPr="0076544F">
                  <w:rPr>
                    <w:rFonts w:cstheme="minorHAnsi"/>
                    <w:sz w:val="22"/>
                    <w:szCs w:val="22"/>
                    <w:lang w:val="en-GB" w:eastAsia="en-GB"/>
                  </w:rPr>
                  <w:t xml:space="preserve">It is the aim of Link4Life that Rochdale Borough is a thriving place in which accessible, quality arts can flourish and participation in the arts is open to everyone. </w:t>
                </w:r>
                <w:r w:rsidRPr="0076544F">
                  <w:rPr>
                    <w:rFonts w:cstheme="minorHAnsi"/>
                    <w:sz w:val="22"/>
                    <w:szCs w:val="22"/>
                  </w:rPr>
                  <w:t xml:space="preserve"> To help achieve this aim Link4Life </w:t>
                </w:r>
                <w:r w:rsidRPr="0076544F">
                  <w:rPr>
                    <w:rFonts w:cstheme="minorHAnsi"/>
                    <w:sz w:val="22"/>
                    <w:szCs w:val="22"/>
                    <w:lang w:val="en-GB" w:eastAsia="en-GB"/>
                  </w:rPr>
                  <w:t xml:space="preserve">advises and supports arts organisations to reach their goals in the arts development field. </w:t>
                </w:r>
              </w:p>
              <w:p w:rsidR="00DC50E8" w:rsidRDefault="00DC50E8" w:rsidP="002F5975">
                <w:pPr>
                  <w:rPr>
                    <w:rFonts w:cstheme="minorHAnsi"/>
                    <w:sz w:val="22"/>
                    <w:szCs w:val="22"/>
                    <w:lang w:val="en-GB" w:eastAsia="en-GB"/>
                  </w:rPr>
                </w:pPr>
              </w:p>
              <w:p w:rsidR="002F5975" w:rsidRPr="0076544F" w:rsidRDefault="002F5975" w:rsidP="002F5975">
                <w:pPr>
                  <w:rPr>
                    <w:rFonts w:cstheme="minorHAnsi"/>
                    <w:sz w:val="22"/>
                    <w:szCs w:val="22"/>
                  </w:rPr>
                </w:pPr>
                <w:r w:rsidRPr="0076544F">
                  <w:rPr>
                    <w:rFonts w:cstheme="minorHAnsi"/>
                    <w:sz w:val="22"/>
                    <w:szCs w:val="22"/>
                    <w:lang w:val="en-GB" w:eastAsia="en-GB"/>
                  </w:rPr>
                  <w:t xml:space="preserve">Link4Life also manages </w:t>
                </w:r>
                <w:r w:rsidRPr="0076544F">
                  <w:rPr>
                    <w:rFonts w:cstheme="minorHAnsi"/>
                    <w:sz w:val="22"/>
                    <w:szCs w:val="22"/>
                  </w:rPr>
                  <w:t xml:space="preserve">revenue funding from Rochdale Borough Council for constituted arts </w:t>
                </w:r>
                <w:r w:rsidRPr="0076544F">
                  <w:rPr>
                    <w:rFonts w:cstheme="minorHAnsi"/>
                    <w:sz w:val="22"/>
                    <w:szCs w:val="22"/>
                    <w:lang w:val="en-GB"/>
                  </w:rPr>
                  <w:t>organisations</w:t>
                </w:r>
                <w:r w:rsidRPr="0076544F">
                  <w:rPr>
                    <w:rFonts w:cstheme="minorHAnsi"/>
                    <w:sz w:val="22"/>
                    <w:szCs w:val="22"/>
                  </w:rPr>
                  <w:t xml:space="preserve"> based in Rochdale Borough. </w:t>
                </w:r>
              </w:p>
              <w:p w:rsidR="002F5975" w:rsidRPr="0076544F" w:rsidRDefault="002F5975" w:rsidP="002F5975">
                <w:pPr>
                  <w:rPr>
                    <w:rFonts w:cstheme="minorHAnsi"/>
                    <w:b/>
                    <w:sz w:val="22"/>
                    <w:szCs w:val="22"/>
                  </w:rPr>
                </w:pPr>
              </w:p>
              <w:p w:rsidR="002F5975" w:rsidRPr="0076544F" w:rsidRDefault="002F5975" w:rsidP="002F5975">
                <w:pPr>
                  <w:rPr>
                    <w:rFonts w:cstheme="minorHAnsi"/>
                    <w:b/>
                    <w:sz w:val="22"/>
                    <w:szCs w:val="22"/>
                  </w:rPr>
                </w:pPr>
                <w:r w:rsidRPr="0076544F">
                  <w:rPr>
                    <w:rFonts w:cstheme="minorHAnsi"/>
                    <w:b/>
                    <w:sz w:val="22"/>
                    <w:szCs w:val="22"/>
                  </w:rPr>
                  <w:t>Who can apply?</w:t>
                </w:r>
              </w:p>
              <w:p w:rsidR="002F5975" w:rsidRPr="0076544F" w:rsidRDefault="002F5975" w:rsidP="002F5975">
                <w:pPr>
                  <w:rPr>
                    <w:rFonts w:cstheme="minorHAnsi"/>
                    <w:sz w:val="22"/>
                    <w:szCs w:val="22"/>
                  </w:rPr>
                </w:pPr>
              </w:p>
              <w:p w:rsidR="002F5975" w:rsidRPr="0076544F" w:rsidRDefault="002F5975" w:rsidP="002F5975">
                <w:pPr>
                  <w:rPr>
                    <w:rFonts w:cstheme="minorHAnsi"/>
                    <w:sz w:val="22"/>
                    <w:szCs w:val="22"/>
                  </w:rPr>
                </w:pPr>
                <w:r w:rsidRPr="0076544F">
                  <w:rPr>
                    <w:rFonts w:cstheme="minorHAnsi"/>
                    <w:sz w:val="22"/>
                    <w:szCs w:val="22"/>
                  </w:rPr>
                  <w:t>To ensure appropriate governance is in place it is important that applicants are a properly constituted, not for profit, voluntary arts organisation.</w:t>
                </w:r>
              </w:p>
              <w:p w:rsidR="002F5975" w:rsidRPr="0076544F" w:rsidRDefault="002F5975" w:rsidP="002F5975">
                <w:pPr>
                  <w:rPr>
                    <w:rFonts w:cstheme="minorHAnsi"/>
                    <w:sz w:val="22"/>
                    <w:szCs w:val="22"/>
                  </w:rPr>
                </w:pPr>
              </w:p>
              <w:p w:rsidR="002F5975" w:rsidRPr="0076544F" w:rsidRDefault="002F5975" w:rsidP="002F5975">
                <w:pPr>
                  <w:rPr>
                    <w:rFonts w:cstheme="minorHAnsi"/>
                    <w:sz w:val="22"/>
                    <w:szCs w:val="22"/>
                  </w:rPr>
                </w:pPr>
                <w:r w:rsidRPr="0076544F">
                  <w:rPr>
                    <w:rFonts w:cstheme="minorHAnsi"/>
                    <w:sz w:val="22"/>
                    <w:szCs w:val="22"/>
                  </w:rPr>
                  <w:t xml:space="preserve">The intention is that organisations use this funding to meet the corporate objectives of Link4Life and Rochdale Borough Council.  </w:t>
                </w:r>
              </w:p>
              <w:p w:rsidR="002F5975" w:rsidRPr="0076544F" w:rsidRDefault="002F5975" w:rsidP="002F5975">
                <w:pPr>
                  <w:rPr>
                    <w:rFonts w:cstheme="minorHAnsi"/>
                    <w:sz w:val="22"/>
                    <w:szCs w:val="22"/>
                  </w:rPr>
                </w:pPr>
              </w:p>
              <w:p w:rsidR="002F5975" w:rsidRPr="0076544F" w:rsidRDefault="002F5975" w:rsidP="002F5975">
                <w:pPr>
                  <w:rPr>
                    <w:rFonts w:cstheme="minorHAnsi"/>
                    <w:b/>
                    <w:sz w:val="22"/>
                    <w:szCs w:val="22"/>
                  </w:rPr>
                </w:pPr>
                <w:r w:rsidRPr="0076544F">
                  <w:rPr>
                    <w:rFonts w:cstheme="minorHAnsi"/>
                    <w:b/>
                    <w:sz w:val="22"/>
                    <w:szCs w:val="22"/>
                  </w:rPr>
                  <w:t>How much can I apply for?</w:t>
                </w:r>
              </w:p>
              <w:p w:rsidR="002F5975" w:rsidRPr="0076544F" w:rsidRDefault="002F5975" w:rsidP="002F5975">
                <w:pPr>
                  <w:rPr>
                    <w:rFonts w:cstheme="minorHAnsi"/>
                    <w:sz w:val="22"/>
                    <w:szCs w:val="22"/>
                  </w:rPr>
                </w:pPr>
              </w:p>
              <w:p w:rsidR="002F5975" w:rsidRPr="0076544F" w:rsidRDefault="002F5975" w:rsidP="002F5975">
                <w:pPr>
                  <w:rPr>
                    <w:rFonts w:cstheme="minorHAnsi"/>
                    <w:sz w:val="22"/>
                    <w:szCs w:val="22"/>
                  </w:rPr>
                </w:pPr>
                <w:r w:rsidRPr="0076544F">
                  <w:rPr>
                    <w:rFonts w:cstheme="minorHAnsi"/>
                    <w:sz w:val="22"/>
                    <w:szCs w:val="22"/>
                  </w:rPr>
                  <w:t xml:space="preserve">An upper limit of £20,000, per year, is placed on applications to this grant fund. </w:t>
                </w:r>
              </w:p>
              <w:p w:rsidR="002F5975" w:rsidRPr="0076544F" w:rsidRDefault="002F5975" w:rsidP="002F5975">
                <w:pPr>
                  <w:rPr>
                    <w:rFonts w:cstheme="minorHAnsi"/>
                    <w:sz w:val="22"/>
                    <w:szCs w:val="22"/>
                  </w:rPr>
                </w:pPr>
              </w:p>
              <w:p w:rsidR="002F5975" w:rsidRPr="0076544F" w:rsidRDefault="002F5975" w:rsidP="002F5975">
                <w:pPr>
                  <w:rPr>
                    <w:rFonts w:cstheme="minorHAnsi"/>
                    <w:sz w:val="22"/>
                    <w:szCs w:val="22"/>
                  </w:rPr>
                </w:pPr>
                <w:r w:rsidRPr="0076544F">
                  <w:rPr>
                    <w:rFonts w:cstheme="minorHAnsi"/>
                    <w:sz w:val="22"/>
                    <w:szCs w:val="22"/>
                  </w:rPr>
                  <w:t>Funding agreements will be for a three year period (subject to funding being maintained by Rochdale Borough Council) which will be subject to an annual review.</w:t>
                </w:r>
              </w:p>
              <w:p w:rsidR="002F5975" w:rsidRPr="0076544F" w:rsidRDefault="002F5975" w:rsidP="002F5975">
                <w:pPr>
                  <w:rPr>
                    <w:rFonts w:cstheme="minorHAnsi"/>
                    <w:sz w:val="22"/>
                    <w:szCs w:val="22"/>
                  </w:rPr>
                </w:pPr>
              </w:p>
              <w:p w:rsidR="002F5975" w:rsidRPr="0076544F" w:rsidRDefault="002F5975" w:rsidP="002F5975">
                <w:pPr>
                  <w:rPr>
                    <w:rFonts w:cstheme="minorHAnsi"/>
                    <w:b/>
                    <w:sz w:val="22"/>
                    <w:szCs w:val="22"/>
                  </w:rPr>
                </w:pPr>
                <w:r w:rsidRPr="0076544F">
                  <w:rPr>
                    <w:rFonts w:cstheme="minorHAnsi"/>
                    <w:b/>
                    <w:sz w:val="22"/>
                    <w:szCs w:val="22"/>
                  </w:rPr>
                  <w:t>How will the application be assessed?</w:t>
                </w:r>
              </w:p>
              <w:p w:rsidR="002F5975" w:rsidRPr="0076544F" w:rsidRDefault="002F5975" w:rsidP="002F5975">
                <w:pPr>
                  <w:rPr>
                    <w:rFonts w:cstheme="minorHAnsi"/>
                    <w:sz w:val="22"/>
                    <w:szCs w:val="22"/>
                  </w:rPr>
                </w:pPr>
              </w:p>
              <w:p w:rsidR="002F5975" w:rsidRPr="0076544F" w:rsidRDefault="002F5975" w:rsidP="002F5975">
                <w:pPr>
                  <w:rPr>
                    <w:rFonts w:cstheme="minorHAnsi"/>
                    <w:sz w:val="22"/>
                    <w:szCs w:val="22"/>
                  </w:rPr>
                </w:pPr>
                <w:r w:rsidRPr="0076544F">
                  <w:rPr>
                    <w:rFonts w:cstheme="minorHAnsi"/>
                    <w:sz w:val="22"/>
                    <w:szCs w:val="22"/>
                  </w:rPr>
                  <w:t>Applications will be assessed by Link4Life staff led by the Head of Arts &amp; Heritage who will present recommendations to the Board of Trustees of Link4Life. The assessment will include how the proposed activities meet the aims and objectives of the Link4Life Corporate Strategy.</w:t>
                </w:r>
              </w:p>
              <w:p w:rsidR="002F5975" w:rsidRPr="0076544F" w:rsidRDefault="002F5975" w:rsidP="002F5975">
                <w:pPr>
                  <w:rPr>
                    <w:rFonts w:cstheme="minorHAnsi"/>
                    <w:sz w:val="22"/>
                    <w:szCs w:val="22"/>
                  </w:rPr>
                </w:pPr>
              </w:p>
              <w:p w:rsidR="00E72661" w:rsidRPr="0076544F" w:rsidRDefault="00E72661" w:rsidP="002F5975">
                <w:pPr>
                  <w:rPr>
                    <w:rFonts w:cstheme="minorHAnsi"/>
                    <w:b/>
                  </w:rPr>
                </w:pPr>
              </w:p>
              <w:p w:rsidR="00E72661" w:rsidRPr="0076544F" w:rsidRDefault="00E72661" w:rsidP="002F5975">
                <w:pPr>
                  <w:rPr>
                    <w:rFonts w:cstheme="minorHAnsi"/>
                    <w:b/>
                  </w:rPr>
                </w:pPr>
              </w:p>
              <w:p w:rsidR="00E72661" w:rsidRPr="0076544F" w:rsidRDefault="00E72661" w:rsidP="002F5975">
                <w:pPr>
                  <w:rPr>
                    <w:rFonts w:cstheme="minorHAnsi"/>
                    <w:b/>
                  </w:rPr>
                </w:pPr>
              </w:p>
              <w:p w:rsidR="002F5975" w:rsidRPr="0076544F" w:rsidRDefault="005E7578" w:rsidP="002F5975">
                <w:pPr>
                  <w:rPr>
                    <w:rFonts w:cstheme="minorHAnsi"/>
                    <w:b/>
                    <w:sz w:val="22"/>
                    <w:szCs w:val="22"/>
                  </w:rPr>
                </w:pPr>
                <w:r w:rsidRPr="0076544F">
                  <w:rPr>
                    <w:rFonts w:cstheme="minorHAnsi"/>
                    <w:b/>
                  </w:rPr>
                  <w:t>Timeline for ap</w:t>
                </w:r>
                <w:r w:rsidR="002F5975" w:rsidRPr="0076544F">
                  <w:rPr>
                    <w:rFonts w:cstheme="minorHAnsi"/>
                    <w:b/>
                  </w:rPr>
                  <w:t>plications</w:t>
                </w:r>
              </w:p>
              <w:p w:rsidR="002F5975" w:rsidRPr="0076544F" w:rsidRDefault="002F5975" w:rsidP="002F5975">
                <w:pPr>
                  <w:rPr>
                    <w:rFonts w:cstheme="minorHAnsi"/>
                  </w:rPr>
                </w:pPr>
              </w:p>
              <w:tbl>
                <w:tblPr>
                  <w:tblW w:w="88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4"/>
                  <w:gridCol w:w="3480"/>
                </w:tblGrid>
                <w:tr w:rsidR="002F5975" w:rsidRPr="0076544F" w:rsidTr="00E72661">
                  <w:trPr>
                    <w:trHeight w:val="276"/>
                  </w:trPr>
                  <w:tc>
                    <w:tcPr>
                      <w:tcW w:w="5414" w:type="dxa"/>
                      <w:shd w:val="clear" w:color="auto" w:fill="auto"/>
                    </w:tcPr>
                    <w:p w:rsidR="002F5975" w:rsidRPr="0076544F" w:rsidRDefault="002F5975" w:rsidP="002A3025">
                      <w:pPr>
                        <w:rPr>
                          <w:rFonts w:cstheme="minorHAnsi"/>
                        </w:rPr>
                      </w:pPr>
                      <w:r w:rsidRPr="0076544F">
                        <w:rPr>
                          <w:rFonts w:cstheme="minorHAnsi"/>
                        </w:rPr>
                        <w:t xml:space="preserve">Deadline for receipt of applications </w:t>
                      </w:r>
                    </w:p>
                  </w:tc>
                  <w:tc>
                    <w:tcPr>
                      <w:tcW w:w="3480" w:type="dxa"/>
                      <w:shd w:val="clear" w:color="auto" w:fill="auto"/>
                    </w:tcPr>
                    <w:p w:rsidR="002F5975" w:rsidRPr="0076544F" w:rsidRDefault="002F5975" w:rsidP="002A3025">
                      <w:pPr>
                        <w:rPr>
                          <w:rFonts w:cstheme="minorHAnsi"/>
                          <w:b/>
                        </w:rPr>
                      </w:pPr>
                      <w:r w:rsidRPr="0076544F">
                        <w:rPr>
                          <w:rFonts w:cstheme="minorHAnsi"/>
                          <w:b/>
                        </w:rPr>
                        <w:t>30</w:t>
                      </w:r>
                      <w:r w:rsidRPr="0076544F">
                        <w:rPr>
                          <w:rFonts w:cstheme="minorHAnsi"/>
                          <w:b/>
                          <w:vertAlign w:val="superscript"/>
                        </w:rPr>
                        <w:t>th</w:t>
                      </w:r>
                      <w:r w:rsidRPr="0076544F">
                        <w:rPr>
                          <w:rFonts w:cstheme="minorHAnsi"/>
                          <w:b/>
                        </w:rPr>
                        <w:t xml:space="preserve"> September 2014 </w:t>
                      </w:r>
                    </w:p>
                  </w:tc>
                </w:tr>
                <w:tr w:rsidR="002F5975" w:rsidRPr="0076544F" w:rsidTr="00E72661">
                  <w:trPr>
                    <w:trHeight w:val="301"/>
                  </w:trPr>
                  <w:tc>
                    <w:tcPr>
                      <w:tcW w:w="5414" w:type="dxa"/>
                      <w:shd w:val="clear" w:color="auto" w:fill="auto"/>
                    </w:tcPr>
                    <w:p w:rsidR="002F5975" w:rsidRPr="0076544F" w:rsidRDefault="002F5975" w:rsidP="002A3025">
                      <w:pPr>
                        <w:rPr>
                          <w:rFonts w:cstheme="minorHAnsi"/>
                        </w:rPr>
                      </w:pPr>
                      <w:r w:rsidRPr="0076544F">
                        <w:rPr>
                          <w:rFonts w:cstheme="minorHAnsi"/>
                        </w:rPr>
                        <w:t>Assessment of applications</w:t>
                      </w:r>
                    </w:p>
                  </w:tc>
                  <w:tc>
                    <w:tcPr>
                      <w:tcW w:w="3480" w:type="dxa"/>
                      <w:shd w:val="clear" w:color="auto" w:fill="auto"/>
                    </w:tcPr>
                    <w:p w:rsidR="002F5975" w:rsidRPr="0076544F" w:rsidRDefault="002F5975" w:rsidP="002A3025">
                      <w:pPr>
                        <w:rPr>
                          <w:rFonts w:cstheme="minorHAnsi"/>
                          <w:b/>
                        </w:rPr>
                      </w:pPr>
                      <w:r w:rsidRPr="0076544F">
                        <w:rPr>
                          <w:rFonts w:cstheme="minorHAnsi"/>
                          <w:b/>
                        </w:rPr>
                        <w:t>October  2014</w:t>
                      </w:r>
                    </w:p>
                  </w:tc>
                </w:tr>
                <w:tr w:rsidR="002F5975" w:rsidRPr="0076544F" w:rsidTr="00E72661">
                  <w:trPr>
                    <w:trHeight w:val="316"/>
                  </w:trPr>
                  <w:tc>
                    <w:tcPr>
                      <w:tcW w:w="5414" w:type="dxa"/>
                      <w:shd w:val="clear" w:color="auto" w:fill="auto"/>
                    </w:tcPr>
                    <w:p w:rsidR="002F5975" w:rsidRPr="0076544F" w:rsidRDefault="002F5975" w:rsidP="002A3025">
                      <w:pPr>
                        <w:rPr>
                          <w:rFonts w:cstheme="minorHAnsi"/>
                        </w:rPr>
                      </w:pPr>
                      <w:r w:rsidRPr="0076544F">
                        <w:rPr>
                          <w:rFonts w:cstheme="minorHAnsi"/>
                        </w:rPr>
                        <w:t xml:space="preserve">Report to Link4Life Board/ Approval </w:t>
                      </w:r>
                      <w:r w:rsidRPr="0076544F">
                        <w:rPr>
                          <w:rFonts w:cstheme="minorHAnsi"/>
                        </w:rPr>
                        <w:tab/>
                      </w:r>
                    </w:p>
                  </w:tc>
                  <w:tc>
                    <w:tcPr>
                      <w:tcW w:w="3480" w:type="dxa"/>
                      <w:shd w:val="clear" w:color="auto" w:fill="auto"/>
                    </w:tcPr>
                    <w:p w:rsidR="002F5975" w:rsidRPr="0076544F" w:rsidRDefault="002F5975" w:rsidP="002A3025">
                      <w:pPr>
                        <w:rPr>
                          <w:rFonts w:cstheme="minorHAnsi"/>
                          <w:b/>
                        </w:rPr>
                      </w:pPr>
                      <w:r w:rsidRPr="0076544F">
                        <w:rPr>
                          <w:rFonts w:cstheme="minorHAnsi"/>
                          <w:b/>
                        </w:rPr>
                        <w:t>December 2014</w:t>
                      </w:r>
                    </w:p>
                  </w:tc>
                </w:tr>
                <w:tr w:rsidR="002F5975" w:rsidRPr="0076544F" w:rsidTr="00E72661">
                  <w:trPr>
                    <w:trHeight w:val="500"/>
                  </w:trPr>
                  <w:tc>
                    <w:tcPr>
                      <w:tcW w:w="5414" w:type="dxa"/>
                      <w:shd w:val="clear" w:color="auto" w:fill="auto"/>
                    </w:tcPr>
                    <w:p w:rsidR="002F5975" w:rsidRPr="0076544F" w:rsidRDefault="002F5975" w:rsidP="002A3025">
                      <w:pPr>
                        <w:rPr>
                          <w:rFonts w:cstheme="minorHAnsi"/>
                        </w:rPr>
                      </w:pPr>
                      <w:r w:rsidRPr="0076544F">
                        <w:rPr>
                          <w:rFonts w:cstheme="minorHAnsi"/>
                        </w:rPr>
                        <w:t xml:space="preserve">Arts Organisations informed of funding decision </w:t>
                      </w:r>
                    </w:p>
                  </w:tc>
                  <w:tc>
                    <w:tcPr>
                      <w:tcW w:w="3480" w:type="dxa"/>
                      <w:shd w:val="clear" w:color="auto" w:fill="auto"/>
                    </w:tcPr>
                    <w:p w:rsidR="002F5975" w:rsidRPr="0076544F" w:rsidRDefault="002F5975" w:rsidP="002A3025">
                      <w:pPr>
                        <w:rPr>
                          <w:rFonts w:cstheme="minorHAnsi"/>
                          <w:b/>
                        </w:rPr>
                      </w:pPr>
                      <w:r w:rsidRPr="0076544F">
                        <w:rPr>
                          <w:rFonts w:cstheme="minorHAnsi"/>
                          <w:b/>
                        </w:rPr>
                        <w:t>December 2014</w:t>
                      </w:r>
                    </w:p>
                  </w:tc>
                </w:tr>
                <w:tr w:rsidR="002F5975" w:rsidRPr="0076544F" w:rsidTr="00E72661">
                  <w:trPr>
                    <w:trHeight w:val="316"/>
                  </w:trPr>
                  <w:tc>
                    <w:tcPr>
                      <w:tcW w:w="5414" w:type="dxa"/>
                      <w:shd w:val="clear" w:color="auto" w:fill="auto"/>
                    </w:tcPr>
                    <w:p w:rsidR="002F5975" w:rsidRPr="0076544F" w:rsidRDefault="002F5975" w:rsidP="00E72661">
                      <w:pPr>
                        <w:ind w:right="-108"/>
                        <w:rPr>
                          <w:rFonts w:cstheme="minorHAnsi"/>
                        </w:rPr>
                      </w:pPr>
                      <w:r w:rsidRPr="0076544F">
                        <w:rPr>
                          <w:rFonts w:cstheme="minorHAnsi"/>
                        </w:rPr>
                        <w:t>Implementation of New funding arrangements</w:t>
                      </w:r>
                    </w:p>
                  </w:tc>
                  <w:tc>
                    <w:tcPr>
                      <w:tcW w:w="3480" w:type="dxa"/>
                      <w:shd w:val="clear" w:color="auto" w:fill="auto"/>
                    </w:tcPr>
                    <w:p w:rsidR="002F5975" w:rsidRPr="0076544F" w:rsidRDefault="002F5975" w:rsidP="00E72661">
                      <w:pPr>
                        <w:ind w:right="-108"/>
                        <w:rPr>
                          <w:rFonts w:cstheme="minorHAnsi"/>
                          <w:b/>
                        </w:rPr>
                      </w:pPr>
                      <w:r w:rsidRPr="0076544F">
                        <w:rPr>
                          <w:rFonts w:cstheme="minorHAnsi"/>
                          <w:b/>
                        </w:rPr>
                        <w:t>April 20</w:t>
                      </w:r>
                      <w:r w:rsidR="00951FB3" w:rsidRPr="0076544F">
                        <w:rPr>
                          <w:rFonts w:cstheme="minorHAnsi"/>
                          <w:b/>
                        </w:rPr>
                        <w:t>15</w:t>
                      </w:r>
                    </w:p>
                  </w:tc>
                </w:tr>
              </w:tbl>
              <w:p w:rsidR="002F5975" w:rsidRPr="0076544F" w:rsidRDefault="002F5975" w:rsidP="00E72661">
                <w:pPr>
                  <w:ind w:right="-108"/>
                  <w:rPr>
                    <w:rFonts w:cstheme="minorHAnsi"/>
                    <w:sz w:val="22"/>
                    <w:szCs w:val="22"/>
                  </w:rPr>
                </w:pPr>
              </w:p>
              <w:p w:rsidR="002F5975" w:rsidRPr="0076544F" w:rsidRDefault="002F5975" w:rsidP="00E72661">
                <w:pPr>
                  <w:ind w:right="-108"/>
                  <w:rPr>
                    <w:rFonts w:cstheme="minorHAnsi"/>
                    <w:b/>
                    <w:sz w:val="22"/>
                    <w:szCs w:val="22"/>
                  </w:rPr>
                </w:pPr>
                <w:r w:rsidRPr="0076544F">
                  <w:rPr>
                    <w:rFonts w:cstheme="minorHAnsi"/>
                    <w:b/>
                    <w:sz w:val="22"/>
                    <w:szCs w:val="22"/>
                  </w:rPr>
                  <w:t>Advice on applying</w:t>
                </w:r>
              </w:p>
              <w:p w:rsidR="002F5975" w:rsidRPr="0076544F" w:rsidRDefault="002F5975" w:rsidP="00E72661">
                <w:pPr>
                  <w:ind w:right="-108"/>
                  <w:rPr>
                    <w:rFonts w:cstheme="minorHAnsi"/>
                    <w:sz w:val="22"/>
                    <w:szCs w:val="22"/>
                  </w:rPr>
                </w:pPr>
              </w:p>
              <w:p w:rsidR="002F5975" w:rsidRPr="0076544F" w:rsidRDefault="002F5975" w:rsidP="00E72661">
                <w:pPr>
                  <w:ind w:right="-108"/>
                  <w:rPr>
                    <w:rFonts w:cstheme="minorHAnsi"/>
                    <w:sz w:val="22"/>
                    <w:szCs w:val="22"/>
                  </w:rPr>
                </w:pPr>
                <w:r w:rsidRPr="0076544F">
                  <w:rPr>
                    <w:rFonts w:cstheme="minorHAnsi"/>
                    <w:sz w:val="22"/>
                    <w:szCs w:val="22"/>
                  </w:rPr>
                  <w:t>If you require further information please contact:</w:t>
                </w:r>
              </w:p>
              <w:p w:rsidR="002F5975" w:rsidRPr="0076544F" w:rsidRDefault="002F5975" w:rsidP="00E72661">
                <w:pPr>
                  <w:ind w:right="-108"/>
                  <w:rPr>
                    <w:rFonts w:cstheme="minorHAnsi"/>
                    <w:sz w:val="22"/>
                    <w:szCs w:val="22"/>
                  </w:rPr>
                </w:pPr>
              </w:p>
              <w:p w:rsidR="002F5975" w:rsidRPr="0076544F" w:rsidRDefault="002F5975" w:rsidP="00E72661">
                <w:pPr>
                  <w:ind w:right="-108"/>
                  <w:rPr>
                    <w:rFonts w:cstheme="minorHAnsi"/>
                    <w:sz w:val="22"/>
                    <w:szCs w:val="22"/>
                  </w:rPr>
                </w:pPr>
                <w:r w:rsidRPr="0076544F">
                  <w:rPr>
                    <w:rFonts w:cstheme="minorHAnsi"/>
                    <w:sz w:val="22"/>
                    <w:szCs w:val="22"/>
                  </w:rPr>
                  <w:t xml:space="preserve">Julian Jefferson, Head of Arts &amp; Heritage. 01706 924916 </w:t>
                </w:r>
                <w:hyperlink r:id="rId11" w:history="1">
                  <w:r w:rsidRPr="0076544F">
                    <w:rPr>
                      <w:rStyle w:val="Hyperlink"/>
                      <w:rFonts w:cstheme="minorHAnsi"/>
                      <w:sz w:val="22"/>
                      <w:szCs w:val="22"/>
                    </w:rPr>
                    <w:t>julian.jefferson@link4life.org</w:t>
                  </w:r>
                </w:hyperlink>
              </w:p>
              <w:p w:rsidR="00E72661" w:rsidRPr="0076544F" w:rsidRDefault="00E72661" w:rsidP="00E72661">
                <w:pPr>
                  <w:ind w:right="-108"/>
                  <w:rPr>
                    <w:rFonts w:cstheme="minorHAnsi"/>
                    <w:sz w:val="22"/>
                    <w:szCs w:val="22"/>
                  </w:rPr>
                </w:pPr>
              </w:p>
            </w:tc>
            <w:tc>
              <w:tcPr>
                <w:tcW w:w="426" w:type="dxa"/>
                <w:tcBorders>
                  <w:bottom w:val="nil"/>
                </w:tcBorders>
              </w:tcPr>
              <w:p w:rsidR="00A01B1C" w:rsidRPr="0076544F" w:rsidRDefault="00A01B1C" w:rsidP="0097298E">
                <w:pPr>
                  <w:pStyle w:val="Logo"/>
                  <w:rPr>
                    <w:rFonts w:cstheme="minorHAnsi"/>
                  </w:rPr>
                </w:pPr>
              </w:p>
            </w:tc>
          </w:tr>
        </w:tbl>
        <w:p w:rsidR="002F5975" w:rsidRPr="0076544F" w:rsidRDefault="002F5975" w:rsidP="00E72661">
          <w:pPr>
            <w:pStyle w:val="Heading2"/>
            <w:rPr>
              <w:rFonts w:asciiTheme="minorHAnsi" w:hAnsiTheme="minorHAnsi" w:cstheme="minorHAnsi"/>
            </w:rPr>
          </w:pPr>
          <w:r w:rsidRPr="0076544F">
            <w:rPr>
              <w:rFonts w:asciiTheme="minorHAnsi" w:hAnsiTheme="minorHAnsi" w:cstheme="minorHAnsi"/>
            </w:rPr>
            <w:lastRenderedPageBreak/>
            <w:t>Part 1</w:t>
          </w:r>
          <w:r w:rsidRPr="0076544F">
            <w:rPr>
              <w:rFonts w:asciiTheme="minorHAnsi" w:hAnsiTheme="minorHAnsi" w:cstheme="minorHAnsi"/>
            </w:rPr>
            <w:tab/>
            <w:t xml:space="preserve"> Details of your Organisation</w:t>
          </w:r>
        </w:p>
        <w:tbl>
          <w:tblPr>
            <w:tblStyle w:val="TableGrid"/>
            <w:tblW w:w="5000"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2724"/>
            <w:gridCol w:w="6852"/>
          </w:tblGrid>
          <w:tr w:rsidR="008D0133" w:rsidRPr="0076544F" w:rsidTr="00855A6B">
            <w:tc>
              <w:tcPr>
                <w:tcW w:w="2724" w:type="dxa"/>
                <w:tcBorders>
                  <w:top w:val="single" w:sz="4" w:space="0" w:color="BFBFBF" w:themeColor="background1" w:themeShade="BF"/>
                </w:tcBorders>
                <w:vAlign w:val="center"/>
              </w:tcPr>
              <w:p w:rsidR="008D0133" w:rsidRPr="0076544F" w:rsidRDefault="002F5975" w:rsidP="00A01B1C">
                <w:pPr>
                  <w:rPr>
                    <w:rFonts w:cstheme="minorHAnsi"/>
                    <w:b/>
                    <w:sz w:val="24"/>
                  </w:rPr>
                </w:pPr>
                <w:r w:rsidRPr="0076544F">
                  <w:rPr>
                    <w:rFonts w:cstheme="minorHAnsi"/>
                    <w:b/>
                    <w:sz w:val="24"/>
                  </w:rPr>
                  <w:t xml:space="preserve">Organisation Name </w:t>
                </w:r>
              </w:p>
            </w:tc>
            <w:sdt>
              <w:sdtPr>
                <w:rPr>
                  <w:rFonts w:cstheme="minorHAnsi"/>
                </w:rPr>
                <w:id w:val="864565942"/>
                <w:placeholder>
                  <w:docPart w:val="46F845EB832C43ABB0FA3669879EAF43"/>
                </w:placeholder>
                <w:showingPlcHdr/>
                <w:text w:multiLine="1"/>
              </w:sdtPr>
              <w:sdtEndPr/>
              <w:sdtContent>
                <w:tc>
                  <w:tcPr>
                    <w:tcW w:w="6852" w:type="dxa"/>
                    <w:tcBorders>
                      <w:top w:val="single" w:sz="4" w:space="0" w:color="BFBFBF" w:themeColor="background1" w:themeShade="BF"/>
                    </w:tcBorders>
                    <w:vAlign w:val="center"/>
                  </w:tcPr>
                  <w:p w:rsidR="008D0133" w:rsidRPr="0076544F" w:rsidRDefault="0076544F" w:rsidP="005E7578">
                    <w:pPr>
                      <w:rPr>
                        <w:rFonts w:cstheme="minorHAnsi"/>
                      </w:rPr>
                    </w:pPr>
                    <w:r w:rsidRPr="002F2CC9">
                      <w:rPr>
                        <w:rStyle w:val="PlaceholderText"/>
                      </w:rPr>
                      <w:t>Click here to enter text.</w:t>
                    </w:r>
                  </w:p>
                </w:tc>
              </w:sdtContent>
            </w:sdt>
          </w:tr>
          <w:tr w:rsidR="008D0133" w:rsidRPr="0076544F" w:rsidTr="00173D5F">
            <w:trPr>
              <w:trHeight w:val="489"/>
            </w:trPr>
            <w:tc>
              <w:tcPr>
                <w:tcW w:w="2724" w:type="dxa"/>
                <w:vAlign w:val="center"/>
              </w:tcPr>
              <w:p w:rsidR="008D0133" w:rsidRPr="0076544F" w:rsidRDefault="008D0133" w:rsidP="00173D5F">
                <w:pPr>
                  <w:spacing w:before="0"/>
                  <w:rPr>
                    <w:rFonts w:cstheme="minorHAnsi"/>
                    <w:b/>
                    <w:sz w:val="24"/>
                  </w:rPr>
                </w:pPr>
                <w:r w:rsidRPr="0076544F">
                  <w:rPr>
                    <w:rFonts w:cstheme="minorHAnsi"/>
                    <w:b/>
                    <w:sz w:val="24"/>
                  </w:rPr>
                  <w:t>Address</w:t>
                </w:r>
              </w:p>
            </w:tc>
            <w:sdt>
              <w:sdtPr>
                <w:rPr>
                  <w:rFonts w:cstheme="minorHAnsi"/>
                </w:rPr>
                <w:id w:val="-1810157932"/>
                <w:placeholder>
                  <w:docPart w:val="31D469B11E3841E68862617179709145"/>
                </w:placeholder>
                <w:showingPlcHdr/>
                <w:text w:multiLine="1"/>
              </w:sdtPr>
              <w:sdtEndPr/>
              <w:sdtContent>
                <w:tc>
                  <w:tcPr>
                    <w:tcW w:w="6852" w:type="dxa"/>
                    <w:vAlign w:val="center"/>
                  </w:tcPr>
                  <w:p w:rsidR="008D0133" w:rsidRPr="0076544F" w:rsidRDefault="0076544F" w:rsidP="005E7578">
                    <w:pPr>
                      <w:rPr>
                        <w:rFonts w:cstheme="minorHAnsi"/>
                      </w:rPr>
                    </w:pPr>
                    <w:r w:rsidRPr="002F2CC9">
                      <w:rPr>
                        <w:rStyle w:val="PlaceholderText"/>
                      </w:rPr>
                      <w:t>Click here to enter text.</w:t>
                    </w:r>
                    <w:r w:rsidR="00173D5F">
                      <w:rPr>
                        <w:rStyle w:val="PlaceholderText"/>
                      </w:rPr>
                      <w:br/>
                    </w:r>
                    <w:r w:rsidR="00173D5F">
                      <w:rPr>
                        <w:rFonts w:cstheme="minorHAnsi"/>
                      </w:rPr>
                      <w:br/>
                    </w:r>
                    <w:r w:rsidR="00173D5F">
                      <w:rPr>
                        <w:rFonts w:cstheme="minorHAnsi"/>
                      </w:rPr>
                      <w:br/>
                    </w:r>
                  </w:p>
                </w:tc>
              </w:sdtContent>
            </w:sdt>
          </w:tr>
          <w:tr w:rsidR="008D0133" w:rsidRPr="0076544F" w:rsidTr="00855A6B">
            <w:tc>
              <w:tcPr>
                <w:tcW w:w="2724" w:type="dxa"/>
                <w:vAlign w:val="center"/>
              </w:tcPr>
              <w:p w:rsidR="008D0133" w:rsidRPr="0076544F" w:rsidRDefault="002F5975" w:rsidP="00A01B1C">
                <w:pPr>
                  <w:rPr>
                    <w:rFonts w:cstheme="minorHAnsi"/>
                    <w:b/>
                    <w:sz w:val="24"/>
                  </w:rPr>
                </w:pPr>
                <w:r w:rsidRPr="0076544F">
                  <w:rPr>
                    <w:rFonts w:cstheme="minorHAnsi"/>
                    <w:b/>
                    <w:sz w:val="24"/>
                  </w:rPr>
                  <w:t>Postcode</w:t>
                </w:r>
              </w:p>
            </w:tc>
            <w:sdt>
              <w:sdtPr>
                <w:rPr>
                  <w:rFonts w:cstheme="minorHAnsi"/>
                </w:rPr>
                <w:id w:val="903179699"/>
                <w:placeholder>
                  <w:docPart w:val="2D65E276EE064DEBA9B34FE7674ED55F"/>
                </w:placeholder>
                <w:showingPlcHdr/>
                <w:text/>
              </w:sdtPr>
              <w:sdtEndPr/>
              <w:sdtContent>
                <w:tc>
                  <w:tcPr>
                    <w:tcW w:w="6852" w:type="dxa"/>
                    <w:vAlign w:val="center"/>
                  </w:tcPr>
                  <w:p w:rsidR="008D0133" w:rsidRPr="0076544F" w:rsidRDefault="00D72F1A">
                    <w:pPr>
                      <w:rPr>
                        <w:rFonts w:cstheme="minorHAnsi"/>
                      </w:rPr>
                    </w:pPr>
                    <w:r w:rsidRPr="0076544F">
                      <w:rPr>
                        <w:rStyle w:val="PlaceholderText"/>
                        <w:rFonts w:cstheme="minorHAnsi"/>
                      </w:rPr>
                      <w:t>Click here to enter text.</w:t>
                    </w:r>
                  </w:p>
                </w:tc>
              </w:sdtContent>
            </w:sdt>
          </w:tr>
          <w:tr w:rsidR="008D0133" w:rsidRPr="0076544F" w:rsidTr="00855A6B">
            <w:tc>
              <w:tcPr>
                <w:tcW w:w="2724" w:type="dxa"/>
                <w:vAlign w:val="center"/>
              </w:tcPr>
              <w:p w:rsidR="008D0133" w:rsidRPr="0076544F" w:rsidRDefault="002F5975" w:rsidP="00A01B1C">
                <w:pPr>
                  <w:rPr>
                    <w:rFonts w:cstheme="minorHAnsi"/>
                    <w:b/>
                    <w:sz w:val="24"/>
                  </w:rPr>
                </w:pPr>
                <w:r w:rsidRPr="0076544F">
                  <w:rPr>
                    <w:rFonts w:cstheme="minorHAnsi"/>
                    <w:b/>
                    <w:sz w:val="24"/>
                  </w:rPr>
                  <w:t>Daytime telephone:</w:t>
                </w:r>
              </w:p>
            </w:tc>
            <w:sdt>
              <w:sdtPr>
                <w:rPr>
                  <w:rFonts w:cstheme="minorHAnsi"/>
                </w:rPr>
                <w:id w:val="-1076663600"/>
                <w:placeholder>
                  <w:docPart w:val="41EDB710D84849DF8BB74DD65C59A902"/>
                </w:placeholder>
                <w:showingPlcHdr/>
                <w:text/>
              </w:sdtPr>
              <w:sdtEndPr/>
              <w:sdtContent>
                <w:tc>
                  <w:tcPr>
                    <w:tcW w:w="6852" w:type="dxa"/>
                    <w:vAlign w:val="center"/>
                  </w:tcPr>
                  <w:p w:rsidR="008D0133" w:rsidRPr="0076544F" w:rsidRDefault="00D72F1A">
                    <w:pPr>
                      <w:rPr>
                        <w:rFonts w:cstheme="minorHAnsi"/>
                      </w:rPr>
                    </w:pPr>
                    <w:r w:rsidRPr="0076544F">
                      <w:rPr>
                        <w:rStyle w:val="PlaceholderText"/>
                        <w:rFonts w:cstheme="minorHAnsi"/>
                      </w:rPr>
                      <w:t>Click here to enter text.</w:t>
                    </w:r>
                  </w:p>
                </w:tc>
              </w:sdtContent>
            </w:sdt>
          </w:tr>
          <w:tr w:rsidR="008D0133" w:rsidRPr="0076544F" w:rsidTr="002F5975">
            <w:trPr>
              <w:trHeight w:val="70"/>
            </w:trPr>
            <w:tc>
              <w:tcPr>
                <w:tcW w:w="2724" w:type="dxa"/>
                <w:vAlign w:val="center"/>
              </w:tcPr>
              <w:p w:rsidR="008D0133" w:rsidRPr="0076544F" w:rsidRDefault="008D0133" w:rsidP="00A01B1C">
                <w:pPr>
                  <w:rPr>
                    <w:rFonts w:cstheme="minorHAnsi"/>
                    <w:b/>
                    <w:sz w:val="24"/>
                  </w:rPr>
                </w:pPr>
                <w:r w:rsidRPr="0076544F">
                  <w:rPr>
                    <w:rFonts w:cstheme="minorHAnsi"/>
                    <w:b/>
                    <w:sz w:val="24"/>
                  </w:rPr>
                  <w:t>Work Phone</w:t>
                </w:r>
              </w:p>
            </w:tc>
            <w:sdt>
              <w:sdtPr>
                <w:rPr>
                  <w:rFonts w:cstheme="minorHAnsi"/>
                </w:rPr>
                <w:id w:val="-49308708"/>
                <w:placeholder>
                  <w:docPart w:val="0CA0145D36304CB98F0426084055FF9C"/>
                </w:placeholder>
                <w:showingPlcHdr/>
                <w:text/>
              </w:sdtPr>
              <w:sdtEndPr/>
              <w:sdtContent>
                <w:tc>
                  <w:tcPr>
                    <w:tcW w:w="6852" w:type="dxa"/>
                    <w:vAlign w:val="center"/>
                  </w:tcPr>
                  <w:p w:rsidR="008D0133" w:rsidRPr="0076544F" w:rsidRDefault="00D72F1A">
                    <w:pPr>
                      <w:rPr>
                        <w:rFonts w:cstheme="minorHAnsi"/>
                      </w:rPr>
                    </w:pPr>
                    <w:r w:rsidRPr="0076544F">
                      <w:rPr>
                        <w:rStyle w:val="PlaceholderText"/>
                        <w:rFonts w:cstheme="minorHAnsi"/>
                      </w:rPr>
                      <w:t>Click here to enter text.</w:t>
                    </w:r>
                  </w:p>
                </w:tc>
              </w:sdtContent>
            </w:sdt>
          </w:tr>
          <w:tr w:rsidR="008D0133" w:rsidRPr="0076544F" w:rsidTr="00855A6B">
            <w:tc>
              <w:tcPr>
                <w:tcW w:w="2724" w:type="dxa"/>
                <w:vAlign w:val="center"/>
              </w:tcPr>
              <w:p w:rsidR="008D0133" w:rsidRPr="0076544F" w:rsidRDefault="008D0133" w:rsidP="00A01B1C">
                <w:pPr>
                  <w:rPr>
                    <w:rFonts w:cstheme="minorHAnsi"/>
                    <w:b/>
                    <w:sz w:val="24"/>
                  </w:rPr>
                </w:pPr>
                <w:r w:rsidRPr="0076544F">
                  <w:rPr>
                    <w:rFonts w:cstheme="minorHAnsi"/>
                    <w:b/>
                    <w:sz w:val="24"/>
                  </w:rPr>
                  <w:t>E-Mail Address</w:t>
                </w:r>
              </w:p>
            </w:tc>
            <w:sdt>
              <w:sdtPr>
                <w:rPr>
                  <w:rFonts w:cstheme="minorHAnsi"/>
                </w:rPr>
                <w:id w:val="-702010586"/>
                <w:placeholder>
                  <w:docPart w:val="C00B1C0A032A4A7C8B0DA7209712716D"/>
                </w:placeholder>
                <w:showingPlcHdr/>
                <w:text w:multiLine="1"/>
              </w:sdtPr>
              <w:sdtEndPr/>
              <w:sdtContent>
                <w:tc>
                  <w:tcPr>
                    <w:tcW w:w="6852" w:type="dxa"/>
                    <w:vAlign w:val="center"/>
                  </w:tcPr>
                  <w:p w:rsidR="008D0133" w:rsidRPr="0076544F" w:rsidRDefault="00DC50E8" w:rsidP="00DC50E8">
                    <w:pPr>
                      <w:rPr>
                        <w:rFonts w:cstheme="minorHAnsi"/>
                      </w:rPr>
                    </w:pPr>
                    <w:r w:rsidRPr="002F2CC9">
                      <w:rPr>
                        <w:rStyle w:val="PlaceholderText"/>
                      </w:rPr>
                      <w:t>Click here to enter text.</w:t>
                    </w:r>
                  </w:p>
                </w:tc>
              </w:sdtContent>
            </w:sdt>
          </w:tr>
          <w:tr w:rsidR="00DC50E8" w:rsidRPr="0076544F" w:rsidTr="00855A6B">
            <w:tc>
              <w:tcPr>
                <w:tcW w:w="2724" w:type="dxa"/>
                <w:vAlign w:val="center"/>
              </w:tcPr>
              <w:p w:rsidR="00DC50E8" w:rsidRPr="0076544F" w:rsidRDefault="00DC50E8" w:rsidP="00A01B1C">
                <w:pPr>
                  <w:rPr>
                    <w:rFonts w:cstheme="minorHAnsi"/>
                    <w:b/>
                    <w:sz w:val="24"/>
                  </w:rPr>
                </w:pPr>
                <w:r>
                  <w:rPr>
                    <w:rFonts w:cstheme="minorHAnsi"/>
                    <w:b/>
                    <w:sz w:val="24"/>
                  </w:rPr>
                  <w:t>Contact Name</w:t>
                </w:r>
              </w:p>
            </w:tc>
            <w:sdt>
              <w:sdtPr>
                <w:rPr>
                  <w:rFonts w:cstheme="minorHAnsi"/>
                </w:rPr>
                <w:id w:val="988590815"/>
                <w:placeholder>
                  <w:docPart w:val="1740ED44D958426B8E60D762E62AABB1"/>
                </w:placeholder>
                <w:showingPlcHdr/>
                <w:text w:multiLine="1"/>
              </w:sdtPr>
              <w:sdtEndPr/>
              <w:sdtContent>
                <w:tc>
                  <w:tcPr>
                    <w:tcW w:w="6852" w:type="dxa"/>
                    <w:vAlign w:val="center"/>
                  </w:tcPr>
                  <w:p w:rsidR="00DC50E8" w:rsidRPr="0076544F" w:rsidRDefault="00DC50E8" w:rsidP="00DC50E8">
                    <w:pPr>
                      <w:rPr>
                        <w:rFonts w:cstheme="minorHAnsi"/>
                      </w:rPr>
                    </w:pPr>
                    <w:r w:rsidRPr="002F2CC9">
                      <w:rPr>
                        <w:rStyle w:val="PlaceholderText"/>
                      </w:rPr>
                      <w:t>Click here to enter text.</w:t>
                    </w:r>
                  </w:p>
                </w:tc>
              </w:sdtContent>
            </w:sdt>
          </w:tr>
          <w:tr w:rsidR="00DC50E8" w:rsidRPr="0076544F" w:rsidTr="00855A6B">
            <w:tc>
              <w:tcPr>
                <w:tcW w:w="2724" w:type="dxa"/>
                <w:vAlign w:val="center"/>
              </w:tcPr>
              <w:p w:rsidR="00DC50E8" w:rsidRDefault="00DC50E8" w:rsidP="00A01B1C">
                <w:pPr>
                  <w:rPr>
                    <w:rFonts w:cstheme="minorHAnsi"/>
                    <w:b/>
                    <w:sz w:val="24"/>
                  </w:rPr>
                </w:pPr>
                <w:r>
                  <w:rPr>
                    <w:rFonts w:cstheme="minorHAnsi"/>
                    <w:b/>
                    <w:sz w:val="24"/>
                  </w:rPr>
                  <w:t>Position Held</w:t>
                </w:r>
              </w:p>
            </w:tc>
            <w:sdt>
              <w:sdtPr>
                <w:rPr>
                  <w:rFonts w:cstheme="minorHAnsi"/>
                </w:rPr>
                <w:id w:val="1584100906"/>
                <w:placeholder>
                  <w:docPart w:val="A846C4D744A04A08B6A87BA7745EB4D9"/>
                </w:placeholder>
                <w:showingPlcHdr/>
                <w:text w:multiLine="1"/>
              </w:sdtPr>
              <w:sdtEndPr/>
              <w:sdtContent>
                <w:tc>
                  <w:tcPr>
                    <w:tcW w:w="6852" w:type="dxa"/>
                    <w:vAlign w:val="center"/>
                  </w:tcPr>
                  <w:p w:rsidR="00DC50E8" w:rsidRPr="0076544F" w:rsidRDefault="00DC50E8" w:rsidP="00DC50E8">
                    <w:pPr>
                      <w:rPr>
                        <w:rFonts w:cstheme="minorHAnsi"/>
                      </w:rPr>
                    </w:pPr>
                    <w:r w:rsidRPr="002F2CC9">
                      <w:rPr>
                        <w:rStyle w:val="PlaceholderText"/>
                      </w:rPr>
                      <w:t>Click here to enter text.</w:t>
                    </w:r>
                  </w:p>
                </w:tc>
              </w:sdtContent>
            </w:sdt>
          </w:tr>
          <w:tr w:rsidR="00DC50E8" w:rsidRPr="0076544F" w:rsidTr="00855A6B">
            <w:tc>
              <w:tcPr>
                <w:tcW w:w="2724" w:type="dxa"/>
                <w:vAlign w:val="center"/>
              </w:tcPr>
              <w:p w:rsidR="00DC50E8" w:rsidRDefault="00DC50E8" w:rsidP="00A01B1C">
                <w:pPr>
                  <w:rPr>
                    <w:rFonts w:cstheme="minorHAnsi"/>
                    <w:b/>
                    <w:sz w:val="24"/>
                  </w:rPr>
                </w:pPr>
                <w:r>
                  <w:rPr>
                    <w:rFonts w:cstheme="minorHAnsi"/>
                    <w:b/>
                    <w:sz w:val="24"/>
                  </w:rPr>
                  <w:t>Contact Address (if different from above)</w:t>
                </w:r>
              </w:p>
            </w:tc>
            <w:sdt>
              <w:sdtPr>
                <w:rPr>
                  <w:rFonts w:cstheme="minorHAnsi"/>
                </w:rPr>
                <w:id w:val="-1689672059"/>
                <w:placeholder>
                  <w:docPart w:val="62347F74435C4476B263A182B5218D76"/>
                </w:placeholder>
                <w:showingPlcHdr/>
                <w:text w:multiLine="1"/>
              </w:sdtPr>
              <w:sdtEndPr/>
              <w:sdtContent>
                <w:tc>
                  <w:tcPr>
                    <w:tcW w:w="6852" w:type="dxa"/>
                    <w:vAlign w:val="center"/>
                  </w:tcPr>
                  <w:p w:rsidR="00DC50E8" w:rsidRPr="0076544F" w:rsidRDefault="00DC50E8" w:rsidP="00DC50E8">
                    <w:pPr>
                      <w:rPr>
                        <w:rFonts w:cstheme="minorHAnsi"/>
                      </w:rPr>
                    </w:pPr>
                    <w:r w:rsidRPr="002F2CC9">
                      <w:rPr>
                        <w:rStyle w:val="PlaceholderText"/>
                      </w:rPr>
                      <w:t>Click here to enter text.</w:t>
                    </w:r>
                    <w:r>
                      <w:rPr>
                        <w:rStyle w:val="PlaceholderText"/>
                      </w:rPr>
                      <w:br/>
                    </w:r>
                    <w:r>
                      <w:rPr>
                        <w:rFonts w:cstheme="minorHAnsi"/>
                      </w:rPr>
                      <w:br/>
                    </w:r>
                    <w:r>
                      <w:rPr>
                        <w:rFonts w:cstheme="minorHAnsi"/>
                      </w:rPr>
                      <w:br/>
                    </w:r>
                  </w:p>
                </w:tc>
              </w:sdtContent>
            </w:sdt>
          </w:tr>
        </w:tbl>
        <w:p w:rsidR="002F5975" w:rsidRPr="0076544F" w:rsidRDefault="002F5975" w:rsidP="002F5975">
          <w:pPr>
            <w:rPr>
              <w:rFonts w:cstheme="minorHAnsi"/>
              <w:b/>
              <w:sz w:val="22"/>
              <w:szCs w:val="22"/>
            </w:rPr>
          </w:pPr>
        </w:p>
        <w:p w:rsidR="002F5975" w:rsidRPr="0076544F" w:rsidRDefault="002F5975" w:rsidP="00E72661">
          <w:pPr>
            <w:pStyle w:val="Heading2"/>
            <w:rPr>
              <w:rFonts w:asciiTheme="minorHAnsi" w:hAnsiTheme="minorHAnsi" w:cstheme="minorHAnsi"/>
            </w:rPr>
          </w:pPr>
          <w:r w:rsidRPr="0076544F">
            <w:rPr>
              <w:rFonts w:asciiTheme="minorHAnsi" w:hAnsiTheme="minorHAnsi" w:cstheme="minorHAnsi"/>
            </w:rPr>
            <w:t>Part 2 How much are you requesting from the fund?</w:t>
          </w:r>
        </w:p>
        <w:p w:rsidR="00855A6B" w:rsidRPr="0076544F" w:rsidRDefault="00855A6B" w:rsidP="00855A6B">
          <w:pPr>
            <w:pStyle w:val="Heading3"/>
            <w:rPr>
              <w:rFonts w:cstheme="minorHAnsi"/>
            </w:rPr>
          </w:pPr>
        </w:p>
        <w:tbl>
          <w:tblPr>
            <w:tblStyle w:val="TableGrid"/>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915"/>
            <w:gridCol w:w="1915"/>
            <w:gridCol w:w="1915"/>
            <w:gridCol w:w="1915"/>
            <w:gridCol w:w="1916"/>
          </w:tblGrid>
          <w:tr w:rsidR="002F5975" w:rsidRPr="0076544F" w:rsidTr="00DC50E8">
            <w:trPr>
              <w:trHeight w:val="485"/>
            </w:trPr>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F5975" w:rsidRPr="0076544F" w:rsidRDefault="002F5975" w:rsidP="002A3025">
                <w:pPr>
                  <w:rPr>
                    <w:rFonts w:cstheme="minorHAnsi"/>
                    <w:b/>
                    <w:sz w:val="22"/>
                    <w:szCs w:val="22"/>
                  </w:rPr>
                </w:pP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F5975" w:rsidRPr="0076544F" w:rsidRDefault="002F5975" w:rsidP="002A3025">
                <w:pPr>
                  <w:rPr>
                    <w:rFonts w:cstheme="minorHAnsi"/>
                    <w:b/>
                    <w:sz w:val="22"/>
                    <w:szCs w:val="22"/>
                  </w:rPr>
                </w:pPr>
                <w:r w:rsidRPr="0076544F">
                  <w:rPr>
                    <w:rFonts w:cstheme="minorHAnsi"/>
                    <w:b/>
                    <w:sz w:val="22"/>
                    <w:szCs w:val="22"/>
                  </w:rPr>
                  <w:t>2015/16</w:t>
                </w: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F5975" w:rsidRPr="0076544F" w:rsidRDefault="002F5975" w:rsidP="002A3025">
                <w:pPr>
                  <w:rPr>
                    <w:rFonts w:cstheme="minorHAnsi"/>
                    <w:b/>
                    <w:sz w:val="22"/>
                    <w:szCs w:val="22"/>
                  </w:rPr>
                </w:pPr>
                <w:r w:rsidRPr="0076544F">
                  <w:rPr>
                    <w:rFonts w:cstheme="minorHAnsi"/>
                    <w:b/>
                    <w:sz w:val="22"/>
                    <w:szCs w:val="22"/>
                  </w:rPr>
                  <w:t>2016/17</w:t>
                </w: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F5975" w:rsidRPr="0076544F" w:rsidRDefault="002F5975" w:rsidP="002A3025">
                <w:pPr>
                  <w:rPr>
                    <w:rFonts w:cstheme="minorHAnsi"/>
                    <w:b/>
                    <w:sz w:val="22"/>
                    <w:szCs w:val="22"/>
                  </w:rPr>
                </w:pPr>
                <w:r w:rsidRPr="0076544F">
                  <w:rPr>
                    <w:rFonts w:cstheme="minorHAnsi"/>
                    <w:b/>
                    <w:sz w:val="22"/>
                    <w:szCs w:val="22"/>
                  </w:rPr>
                  <w:t>2017/18</w:t>
                </w:r>
              </w:p>
            </w:tc>
            <w:tc>
              <w:tcPr>
                <w:tcW w:w="19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F5975" w:rsidRPr="0076544F" w:rsidRDefault="002F5975" w:rsidP="002A3025">
                <w:pPr>
                  <w:rPr>
                    <w:rFonts w:cstheme="minorHAnsi"/>
                    <w:b/>
                    <w:sz w:val="22"/>
                    <w:szCs w:val="22"/>
                  </w:rPr>
                </w:pPr>
                <w:r w:rsidRPr="0076544F">
                  <w:rPr>
                    <w:rFonts w:cstheme="minorHAnsi"/>
                    <w:b/>
                    <w:sz w:val="22"/>
                    <w:szCs w:val="22"/>
                  </w:rPr>
                  <w:t>Total</w:t>
                </w:r>
              </w:p>
            </w:tc>
          </w:tr>
          <w:tr w:rsidR="002F5975" w:rsidRPr="0076544F" w:rsidTr="00791BC9">
            <w:trPr>
              <w:trHeight w:val="967"/>
            </w:trPr>
            <w:tc>
              <w:tcPr>
                <w:tcW w:w="1915"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2F5975" w:rsidRPr="0076544F" w:rsidRDefault="002F5975" w:rsidP="002A3025">
                <w:pPr>
                  <w:rPr>
                    <w:rFonts w:cstheme="minorHAnsi"/>
                    <w:sz w:val="22"/>
                    <w:szCs w:val="22"/>
                  </w:rPr>
                </w:pPr>
                <w:r w:rsidRPr="0076544F">
                  <w:rPr>
                    <w:rFonts w:cstheme="minorHAnsi"/>
                    <w:b/>
                    <w:sz w:val="22"/>
                    <w:szCs w:val="22"/>
                  </w:rPr>
                  <w:t>Amount of Grant requested</w:t>
                </w:r>
              </w:p>
            </w:tc>
            <w:sdt>
              <w:sdtPr>
                <w:rPr>
                  <w:rFonts w:cstheme="minorHAnsi"/>
                  <w:sz w:val="22"/>
                  <w:szCs w:val="22"/>
                </w:rPr>
                <w:id w:val="1681617389"/>
                <w:placeholder>
                  <w:docPart w:val="547508627527407E8C3281E85EF8A68C"/>
                </w:placeholder>
                <w:showingPlcHdr/>
                <w:text/>
              </w:sdtPr>
              <w:sdtEndPr/>
              <w:sdtContent>
                <w:tc>
                  <w:tcPr>
                    <w:tcW w:w="1915"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2F5975" w:rsidRPr="0076544F" w:rsidRDefault="0076544F" w:rsidP="0076544F">
                    <w:pPr>
                      <w:rPr>
                        <w:rFonts w:cstheme="minorHAnsi"/>
                        <w:sz w:val="22"/>
                        <w:szCs w:val="22"/>
                      </w:rPr>
                    </w:pPr>
                    <w:r w:rsidRPr="002F2CC9">
                      <w:rPr>
                        <w:rStyle w:val="PlaceholderText"/>
                      </w:rPr>
                      <w:t>Click here to enter text.</w:t>
                    </w:r>
                  </w:p>
                </w:tc>
              </w:sdtContent>
            </w:sdt>
            <w:sdt>
              <w:sdtPr>
                <w:rPr>
                  <w:rFonts w:cstheme="minorHAnsi"/>
                  <w:sz w:val="22"/>
                  <w:szCs w:val="22"/>
                </w:rPr>
                <w:id w:val="-219756810"/>
                <w:placeholder>
                  <w:docPart w:val="FE7863B257D0409DBFFAB3E8A3F62DAB"/>
                </w:placeholder>
                <w:showingPlcHdr/>
                <w:text/>
              </w:sdtPr>
              <w:sdtEndPr/>
              <w:sdtContent>
                <w:tc>
                  <w:tcPr>
                    <w:tcW w:w="1915"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2F5975" w:rsidRPr="0076544F" w:rsidRDefault="00D72F1A" w:rsidP="002A3025">
                    <w:pPr>
                      <w:rPr>
                        <w:rFonts w:cstheme="minorHAnsi"/>
                        <w:sz w:val="22"/>
                        <w:szCs w:val="22"/>
                      </w:rPr>
                    </w:pPr>
                    <w:r w:rsidRPr="0076544F">
                      <w:rPr>
                        <w:rStyle w:val="PlaceholderText"/>
                        <w:rFonts w:cstheme="minorHAnsi"/>
                      </w:rPr>
                      <w:t>Click here to enter text.</w:t>
                    </w:r>
                  </w:p>
                </w:tc>
              </w:sdtContent>
            </w:sdt>
            <w:sdt>
              <w:sdtPr>
                <w:rPr>
                  <w:rFonts w:cstheme="minorHAnsi"/>
                  <w:sz w:val="22"/>
                  <w:szCs w:val="22"/>
                </w:rPr>
                <w:id w:val="595991127"/>
                <w:placeholder>
                  <w:docPart w:val="51C1321DCDAE40A591D6925E9458FF97"/>
                </w:placeholder>
                <w:showingPlcHdr/>
                <w:text/>
              </w:sdtPr>
              <w:sdtEndPr/>
              <w:sdtContent>
                <w:tc>
                  <w:tcPr>
                    <w:tcW w:w="1915"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2F5975" w:rsidRPr="0076544F" w:rsidRDefault="00D72F1A" w:rsidP="002A3025">
                    <w:pPr>
                      <w:rPr>
                        <w:rFonts w:cstheme="minorHAnsi"/>
                        <w:sz w:val="22"/>
                        <w:szCs w:val="22"/>
                      </w:rPr>
                    </w:pPr>
                    <w:r w:rsidRPr="0076544F">
                      <w:rPr>
                        <w:rStyle w:val="PlaceholderText"/>
                        <w:rFonts w:cstheme="minorHAnsi"/>
                      </w:rPr>
                      <w:t>Click here to enter text.</w:t>
                    </w:r>
                  </w:p>
                </w:tc>
              </w:sdtContent>
            </w:sdt>
            <w:sdt>
              <w:sdtPr>
                <w:rPr>
                  <w:rFonts w:cstheme="minorHAnsi"/>
                  <w:sz w:val="22"/>
                  <w:szCs w:val="22"/>
                </w:rPr>
                <w:id w:val="-738478157"/>
                <w:placeholder>
                  <w:docPart w:val="6AB501937948429299888A07C9D28D0F"/>
                </w:placeholder>
                <w:showingPlcHdr/>
                <w:text/>
              </w:sdtPr>
              <w:sdtEndPr/>
              <w:sdtContent>
                <w:tc>
                  <w:tcPr>
                    <w:tcW w:w="1916"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2F5975" w:rsidRPr="0076544F" w:rsidRDefault="0076544F" w:rsidP="0076544F">
                    <w:pPr>
                      <w:rPr>
                        <w:rFonts w:cstheme="minorHAnsi"/>
                        <w:sz w:val="22"/>
                        <w:szCs w:val="22"/>
                      </w:rPr>
                    </w:pPr>
                    <w:r w:rsidRPr="0076544F">
                      <w:rPr>
                        <w:rStyle w:val="PlaceholderText"/>
                        <w:rFonts w:cstheme="minorHAnsi"/>
                      </w:rPr>
                      <w:t>Click here to enter text.</w:t>
                    </w:r>
                  </w:p>
                </w:tc>
              </w:sdtContent>
            </w:sdt>
          </w:tr>
        </w:tbl>
        <w:p w:rsidR="002F5975" w:rsidRPr="0076544F" w:rsidRDefault="002F5975" w:rsidP="002F5975">
          <w:pPr>
            <w:rPr>
              <w:rFonts w:cstheme="minorHAnsi"/>
              <w:b/>
              <w:sz w:val="22"/>
              <w:szCs w:val="22"/>
            </w:rPr>
          </w:pPr>
        </w:p>
        <w:p w:rsidR="002F5975" w:rsidRPr="0076544F" w:rsidRDefault="002F5975">
          <w:pPr>
            <w:spacing w:before="0" w:after="0"/>
            <w:rPr>
              <w:rFonts w:cstheme="minorHAnsi"/>
              <w:b/>
              <w:sz w:val="22"/>
              <w:szCs w:val="22"/>
            </w:rPr>
          </w:pPr>
          <w:r w:rsidRPr="0076544F">
            <w:rPr>
              <w:rFonts w:cstheme="minorHAnsi"/>
              <w:b/>
              <w:sz w:val="22"/>
              <w:szCs w:val="22"/>
            </w:rPr>
            <w:br w:type="page"/>
          </w:r>
        </w:p>
        <w:p w:rsidR="002F5975" w:rsidRPr="0076544F" w:rsidRDefault="002F5975" w:rsidP="00E72661">
          <w:pPr>
            <w:pStyle w:val="Heading2"/>
            <w:rPr>
              <w:rFonts w:asciiTheme="minorHAnsi" w:hAnsiTheme="minorHAnsi" w:cstheme="minorHAnsi"/>
            </w:rPr>
          </w:pPr>
          <w:r w:rsidRPr="0076544F">
            <w:rPr>
              <w:rFonts w:asciiTheme="minorHAnsi" w:hAnsiTheme="minorHAnsi" w:cstheme="minorHAnsi"/>
            </w:rPr>
            <w:lastRenderedPageBreak/>
            <w:t xml:space="preserve">Part 3 Beneficiaries and Impact: </w:t>
          </w:r>
        </w:p>
        <w:p w:rsidR="002F5975" w:rsidRPr="0076544F" w:rsidRDefault="002F5975" w:rsidP="002A3025">
          <w:pPr>
            <w:rPr>
              <w:rFonts w:cstheme="minorHAnsi"/>
              <w:b/>
              <w:sz w:val="22"/>
              <w:szCs w:val="22"/>
            </w:rPr>
          </w:pPr>
        </w:p>
        <w:p w:rsidR="002F5975" w:rsidRPr="0076544F" w:rsidRDefault="002F5975" w:rsidP="002A3025">
          <w:pPr>
            <w:rPr>
              <w:rFonts w:cstheme="minorHAnsi"/>
              <w:b/>
              <w:sz w:val="22"/>
              <w:szCs w:val="22"/>
            </w:rPr>
          </w:pPr>
          <w:r w:rsidRPr="0076544F">
            <w:rPr>
              <w:rFonts w:cstheme="minorHAnsi"/>
              <w:b/>
              <w:sz w:val="22"/>
              <w:szCs w:val="22"/>
            </w:rPr>
            <w:t>3.1</w:t>
          </w:r>
          <w:r w:rsidRPr="0076544F">
            <w:rPr>
              <w:rFonts w:cstheme="minorHAnsi"/>
              <w:b/>
              <w:sz w:val="22"/>
              <w:szCs w:val="22"/>
            </w:rPr>
            <w:tab/>
            <w:t>What are the activities to be funded?</w:t>
          </w:r>
        </w:p>
        <w:p w:rsidR="002F5975" w:rsidRPr="0076544F" w:rsidRDefault="002F5975" w:rsidP="002A3025">
          <w:pPr>
            <w:rPr>
              <w:rFonts w:cstheme="minorHAnsi"/>
              <w:b/>
              <w:sz w:val="22"/>
              <w:szCs w:val="22"/>
            </w:rPr>
          </w:pPr>
        </w:p>
        <w:p w:rsidR="002F5975" w:rsidRPr="0076544F" w:rsidRDefault="002F5975" w:rsidP="002A3025">
          <w:pPr>
            <w:rPr>
              <w:rFonts w:cstheme="minorHAnsi"/>
              <w:b/>
              <w:sz w:val="22"/>
              <w:szCs w:val="22"/>
            </w:rPr>
          </w:pPr>
          <w:r w:rsidRPr="0076544F">
            <w:rPr>
              <w:rFonts w:cstheme="minorHAnsi"/>
              <w:b/>
              <w:sz w:val="22"/>
              <w:szCs w:val="22"/>
            </w:rPr>
            <w:t>How we will assess.</w:t>
          </w:r>
        </w:p>
        <w:p w:rsidR="002F5975" w:rsidRPr="0076544F" w:rsidRDefault="002F5975" w:rsidP="002A3025">
          <w:pPr>
            <w:rPr>
              <w:rFonts w:cstheme="minorHAnsi"/>
              <w:b/>
              <w:sz w:val="22"/>
              <w:szCs w:val="22"/>
            </w:rPr>
          </w:pPr>
        </w:p>
        <w:p w:rsidR="002F5975" w:rsidRPr="0076544F" w:rsidRDefault="002F5975" w:rsidP="002A3025">
          <w:pPr>
            <w:rPr>
              <w:rFonts w:cstheme="minorHAnsi"/>
              <w:sz w:val="22"/>
              <w:szCs w:val="22"/>
            </w:rPr>
          </w:pPr>
          <w:r w:rsidRPr="0076544F">
            <w:rPr>
              <w:rFonts w:cstheme="minorHAnsi"/>
              <w:sz w:val="22"/>
              <w:szCs w:val="22"/>
            </w:rPr>
            <w:t>When we receive your application we will check whether it is eligible and then consider how</w:t>
          </w:r>
          <w:r w:rsidRPr="0076544F">
            <w:rPr>
              <w:rFonts w:cstheme="minorHAnsi"/>
              <w:sz w:val="22"/>
              <w:szCs w:val="22"/>
              <w:lang w:val="en-GB"/>
            </w:rPr>
            <w:t xml:space="preserve"> the activities delivered by your organisation will have a direct impact on the communities of Rochdale Borough to help Link4Life achieve the aims and objectives of our </w:t>
          </w:r>
          <w:r w:rsidRPr="0076544F">
            <w:rPr>
              <w:rFonts w:cstheme="minorHAnsi"/>
              <w:sz w:val="22"/>
              <w:szCs w:val="22"/>
            </w:rPr>
            <w:t xml:space="preserve">Corporate Strategy: </w:t>
          </w:r>
        </w:p>
        <w:p w:rsidR="002F5975" w:rsidRPr="0076544F" w:rsidRDefault="002F5975" w:rsidP="002A3025">
          <w:pPr>
            <w:rPr>
              <w:rFonts w:cstheme="minorHAnsi"/>
              <w:sz w:val="22"/>
              <w:szCs w:val="22"/>
            </w:rPr>
          </w:pPr>
        </w:p>
        <w:p w:rsidR="002F5975" w:rsidRPr="0076544F" w:rsidRDefault="002F5975" w:rsidP="002A3025">
          <w:pPr>
            <w:rPr>
              <w:rFonts w:cstheme="minorHAnsi"/>
              <w:b/>
              <w:sz w:val="22"/>
              <w:szCs w:val="22"/>
            </w:rPr>
          </w:pPr>
          <w:r w:rsidRPr="0076544F">
            <w:rPr>
              <w:rFonts w:cstheme="minorHAnsi"/>
              <w:b/>
              <w:sz w:val="22"/>
              <w:szCs w:val="22"/>
            </w:rPr>
            <w:t>Striving to develop COMMUNITIES that are ACTIVE, CREATIVE and HEALTHY</w:t>
          </w:r>
        </w:p>
        <w:p w:rsidR="002F5975" w:rsidRPr="0076544F" w:rsidRDefault="002F5975" w:rsidP="002A3025">
          <w:pPr>
            <w:rPr>
              <w:rFonts w:cstheme="minorHAnsi"/>
              <w:sz w:val="22"/>
              <w:szCs w:val="22"/>
            </w:rPr>
          </w:pPr>
        </w:p>
        <w:p w:rsidR="002F5975" w:rsidRPr="0076544F" w:rsidRDefault="002F5975" w:rsidP="002A3025">
          <w:pPr>
            <w:rPr>
              <w:rFonts w:cstheme="minorHAnsi"/>
              <w:sz w:val="22"/>
              <w:szCs w:val="22"/>
            </w:rPr>
          </w:pPr>
          <w:r w:rsidRPr="0076544F">
            <w:rPr>
              <w:rFonts w:cstheme="minorHAnsi"/>
              <w:sz w:val="22"/>
              <w:szCs w:val="22"/>
            </w:rPr>
            <w:t>Especially:</w:t>
          </w:r>
        </w:p>
        <w:p w:rsidR="002F5975" w:rsidRPr="0076544F" w:rsidRDefault="002F5975" w:rsidP="002A3025">
          <w:pPr>
            <w:rPr>
              <w:rFonts w:cstheme="minorHAnsi"/>
              <w:sz w:val="22"/>
              <w:szCs w:val="22"/>
            </w:rPr>
          </w:pPr>
        </w:p>
        <w:p w:rsidR="002F5975" w:rsidRPr="0076544F" w:rsidRDefault="002F5975" w:rsidP="002A3025">
          <w:pPr>
            <w:pStyle w:val="Header"/>
            <w:rPr>
              <w:rFonts w:asciiTheme="minorHAnsi" w:hAnsiTheme="minorHAnsi" w:cstheme="minorHAnsi"/>
              <w:b/>
              <w:sz w:val="22"/>
              <w:szCs w:val="22"/>
            </w:rPr>
          </w:pPr>
          <w:r w:rsidRPr="0076544F">
            <w:rPr>
              <w:rFonts w:asciiTheme="minorHAnsi" w:hAnsiTheme="minorHAnsi" w:cstheme="minorHAnsi"/>
              <w:b/>
              <w:sz w:val="22"/>
              <w:szCs w:val="22"/>
            </w:rPr>
            <w:t>People: Supporting people to maximise their own skills and potential</w:t>
          </w:r>
        </w:p>
        <w:p w:rsidR="002F5975" w:rsidRPr="0076544F" w:rsidRDefault="002F5975" w:rsidP="002A3025">
          <w:pPr>
            <w:pStyle w:val="Header"/>
            <w:ind w:left="360"/>
            <w:rPr>
              <w:rFonts w:asciiTheme="minorHAnsi" w:hAnsiTheme="minorHAnsi" w:cstheme="minorHAnsi"/>
              <w:b/>
              <w:sz w:val="22"/>
              <w:szCs w:val="22"/>
            </w:rPr>
          </w:pPr>
        </w:p>
        <w:p w:rsidR="002F5975" w:rsidRPr="0076544F" w:rsidRDefault="002F5975" w:rsidP="002F5975">
          <w:pPr>
            <w:numPr>
              <w:ilvl w:val="0"/>
              <w:numId w:val="1"/>
            </w:numPr>
            <w:spacing w:before="0" w:after="0"/>
            <w:ind w:left="720"/>
            <w:rPr>
              <w:rFonts w:cstheme="minorHAnsi"/>
              <w:sz w:val="22"/>
              <w:szCs w:val="22"/>
            </w:rPr>
          </w:pPr>
          <w:r w:rsidRPr="0076544F">
            <w:rPr>
              <w:rFonts w:cstheme="minorHAnsi"/>
              <w:sz w:val="22"/>
              <w:szCs w:val="22"/>
            </w:rPr>
            <w:t xml:space="preserve">Understanding and meeting local need </w:t>
          </w:r>
        </w:p>
        <w:p w:rsidR="002F5975" w:rsidRPr="0076544F" w:rsidRDefault="002F5975" w:rsidP="002F5975">
          <w:pPr>
            <w:numPr>
              <w:ilvl w:val="0"/>
              <w:numId w:val="1"/>
            </w:numPr>
            <w:spacing w:before="0" w:after="0"/>
            <w:ind w:left="720"/>
            <w:rPr>
              <w:rFonts w:cstheme="minorHAnsi"/>
              <w:sz w:val="22"/>
              <w:szCs w:val="22"/>
            </w:rPr>
          </w:pPr>
          <w:r w:rsidRPr="0076544F">
            <w:rPr>
              <w:rFonts w:cstheme="minorHAnsi"/>
              <w:sz w:val="22"/>
              <w:szCs w:val="22"/>
            </w:rPr>
            <w:t>Increasing participation, learning and employment opportunities</w:t>
          </w:r>
        </w:p>
        <w:p w:rsidR="002F5975" w:rsidRPr="0076544F" w:rsidRDefault="002F5975" w:rsidP="002F5975">
          <w:pPr>
            <w:numPr>
              <w:ilvl w:val="0"/>
              <w:numId w:val="1"/>
            </w:numPr>
            <w:spacing w:before="0" w:after="0"/>
            <w:ind w:left="720"/>
            <w:rPr>
              <w:rFonts w:cstheme="minorHAnsi"/>
              <w:sz w:val="22"/>
              <w:szCs w:val="22"/>
            </w:rPr>
          </w:pPr>
          <w:r w:rsidRPr="0076544F">
            <w:rPr>
              <w:rFonts w:cstheme="minorHAnsi"/>
              <w:sz w:val="22"/>
              <w:szCs w:val="22"/>
            </w:rPr>
            <w:t>Widening access and overcoming barriers</w:t>
          </w:r>
        </w:p>
        <w:p w:rsidR="002F5975" w:rsidRPr="0076544F" w:rsidRDefault="002F5975" w:rsidP="002F5975">
          <w:pPr>
            <w:numPr>
              <w:ilvl w:val="0"/>
              <w:numId w:val="1"/>
            </w:numPr>
            <w:spacing w:before="0" w:after="0"/>
            <w:ind w:left="720"/>
            <w:rPr>
              <w:rFonts w:cstheme="minorHAnsi"/>
              <w:sz w:val="22"/>
              <w:szCs w:val="22"/>
            </w:rPr>
          </w:pPr>
          <w:r w:rsidRPr="0076544F">
            <w:rPr>
              <w:rFonts w:cstheme="minorHAnsi"/>
              <w:sz w:val="22"/>
              <w:szCs w:val="22"/>
            </w:rPr>
            <w:t>Targeting resources to priority areas</w:t>
          </w:r>
        </w:p>
        <w:p w:rsidR="002F5975" w:rsidRPr="0076544F" w:rsidRDefault="002F5975" w:rsidP="002A3025">
          <w:pPr>
            <w:pStyle w:val="Header"/>
            <w:rPr>
              <w:rFonts w:asciiTheme="minorHAnsi" w:hAnsiTheme="minorHAnsi" w:cstheme="minorHAnsi"/>
              <w:sz w:val="22"/>
              <w:szCs w:val="22"/>
            </w:rPr>
          </w:pPr>
        </w:p>
        <w:p w:rsidR="002F5975" w:rsidRPr="0076544F" w:rsidRDefault="002F5975" w:rsidP="002A3025">
          <w:pPr>
            <w:pStyle w:val="Header"/>
            <w:rPr>
              <w:rFonts w:asciiTheme="minorHAnsi" w:hAnsiTheme="minorHAnsi" w:cstheme="minorHAnsi"/>
              <w:b/>
              <w:bCs/>
              <w:sz w:val="22"/>
              <w:szCs w:val="22"/>
            </w:rPr>
          </w:pPr>
          <w:r w:rsidRPr="0076544F">
            <w:rPr>
              <w:rFonts w:asciiTheme="minorHAnsi" w:hAnsiTheme="minorHAnsi" w:cstheme="minorHAnsi"/>
              <w:b/>
              <w:bCs/>
              <w:sz w:val="22"/>
              <w:szCs w:val="22"/>
            </w:rPr>
            <w:t>Partners: Acting openly and in partnership to achieve shared goals</w:t>
          </w:r>
        </w:p>
        <w:p w:rsidR="002F5975" w:rsidRPr="0076544F" w:rsidRDefault="002F5975" w:rsidP="002A3025">
          <w:pPr>
            <w:rPr>
              <w:rFonts w:cstheme="minorHAnsi"/>
              <w:b/>
              <w:sz w:val="22"/>
              <w:szCs w:val="22"/>
            </w:rPr>
          </w:pPr>
        </w:p>
        <w:p w:rsidR="002F5975" w:rsidRPr="0076544F" w:rsidRDefault="002F5975" w:rsidP="002A3025">
          <w:pPr>
            <w:rPr>
              <w:rFonts w:cstheme="minorHAnsi"/>
              <w:b/>
              <w:sz w:val="22"/>
              <w:szCs w:val="22"/>
            </w:rPr>
          </w:pPr>
          <w:r w:rsidRPr="0076544F">
            <w:rPr>
              <w:rFonts w:cstheme="minorHAnsi"/>
              <w:b/>
              <w:sz w:val="22"/>
              <w:szCs w:val="22"/>
            </w:rPr>
            <w:t>Services: Providing high quality and innovative services</w:t>
          </w:r>
        </w:p>
        <w:p w:rsidR="002F5975" w:rsidRPr="0076544F" w:rsidRDefault="002F5975" w:rsidP="002A3025">
          <w:pPr>
            <w:rPr>
              <w:rFonts w:cstheme="minorHAnsi"/>
              <w:b/>
              <w:sz w:val="22"/>
              <w:szCs w:val="22"/>
            </w:rPr>
          </w:pPr>
        </w:p>
        <w:p w:rsidR="002F5975" w:rsidRPr="0076544F" w:rsidRDefault="002F5975" w:rsidP="002F5975">
          <w:pPr>
            <w:numPr>
              <w:ilvl w:val="0"/>
              <w:numId w:val="2"/>
            </w:numPr>
            <w:spacing w:before="0" w:after="0"/>
            <w:rPr>
              <w:rFonts w:cstheme="minorHAnsi"/>
              <w:bCs/>
              <w:sz w:val="22"/>
              <w:szCs w:val="22"/>
            </w:rPr>
          </w:pPr>
          <w:r w:rsidRPr="0076544F">
            <w:rPr>
              <w:rFonts w:cstheme="minorHAnsi"/>
              <w:bCs/>
              <w:sz w:val="22"/>
              <w:szCs w:val="22"/>
            </w:rPr>
            <w:t>Sustaining and enhancing public assets over the long term</w:t>
          </w:r>
        </w:p>
        <w:p w:rsidR="002F5975" w:rsidRPr="0076544F" w:rsidRDefault="002F5975" w:rsidP="002F5975">
          <w:pPr>
            <w:numPr>
              <w:ilvl w:val="0"/>
              <w:numId w:val="2"/>
            </w:numPr>
            <w:spacing w:before="0" w:after="0"/>
            <w:rPr>
              <w:rFonts w:cstheme="minorHAnsi"/>
              <w:bCs/>
              <w:sz w:val="22"/>
              <w:szCs w:val="22"/>
            </w:rPr>
          </w:pPr>
          <w:r w:rsidRPr="0076544F">
            <w:rPr>
              <w:rFonts w:cstheme="minorHAnsi"/>
              <w:bCs/>
              <w:sz w:val="22"/>
              <w:szCs w:val="22"/>
            </w:rPr>
            <w:t>Investing in improvement</w:t>
          </w:r>
          <w:r w:rsidRPr="0076544F">
            <w:rPr>
              <w:rFonts w:cstheme="minorHAnsi"/>
              <w:bCs/>
              <w:sz w:val="22"/>
              <w:szCs w:val="22"/>
            </w:rPr>
            <w:tab/>
          </w:r>
        </w:p>
        <w:p w:rsidR="002F5975" w:rsidRPr="0076544F" w:rsidRDefault="002F5975" w:rsidP="002F5975">
          <w:pPr>
            <w:numPr>
              <w:ilvl w:val="0"/>
              <w:numId w:val="2"/>
            </w:numPr>
            <w:spacing w:before="0" w:after="0"/>
            <w:rPr>
              <w:rFonts w:cstheme="minorHAnsi"/>
              <w:bCs/>
              <w:sz w:val="22"/>
              <w:szCs w:val="22"/>
            </w:rPr>
          </w:pPr>
          <w:r w:rsidRPr="0076544F">
            <w:rPr>
              <w:rFonts w:cstheme="minorHAnsi"/>
              <w:bCs/>
              <w:sz w:val="22"/>
              <w:szCs w:val="22"/>
            </w:rPr>
            <w:t>Meeting social and business and environmental objectives that deliver value for money</w:t>
          </w:r>
        </w:p>
        <w:p w:rsidR="002F5975" w:rsidRPr="0076544F" w:rsidRDefault="002F5975" w:rsidP="002F5975">
          <w:pPr>
            <w:numPr>
              <w:ilvl w:val="0"/>
              <w:numId w:val="2"/>
            </w:numPr>
            <w:spacing w:before="0" w:after="0"/>
            <w:rPr>
              <w:rFonts w:cstheme="minorHAnsi"/>
              <w:bCs/>
              <w:sz w:val="22"/>
              <w:szCs w:val="22"/>
            </w:rPr>
          </w:pPr>
          <w:r w:rsidRPr="0076544F">
            <w:rPr>
              <w:rFonts w:cstheme="minorHAnsi"/>
              <w:bCs/>
              <w:sz w:val="22"/>
              <w:szCs w:val="22"/>
            </w:rPr>
            <w:t>Developing the overall leisure and cultural offer</w:t>
          </w:r>
        </w:p>
        <w:p w:rsidR="002F5975" w:rsidRPr="0076544F" w:rsidRDefault="002F5975" w:rsidP="002A3025">
          <w:pPr>
            <w:rPr>
              <w:rFonts w:cstheme="minorHAnsi"/>
              <w:bCs/>
              <w:sz w:val="22"/>
              <w:szCs w:val="22"/>
            </w:rPr>
          </w:pPr>
        </w:p>
        <w:p w:rsidR="002F5975" w:rsidRPr="0076544F" w:rsidRDefault="002F5975" w:rsidP="002A3025">
          <w:pPr>
            <w:rPr>
              <w:rFonts w:cstheme="minorHAnsi"/>
              <w:b/>
              <w:sz w:val="22"/>
              <w:szCs w:val="22"/>
            </w:rPr>
          </w:pPr>
          <w:r w:rsidRPr="0076544F">
            <w:rPr>
              <w:rFonts w:cstheme="minorHAnsi"/>
              <w:b/>
              <w:sz w:val="22"/>
              <w:szCs w:val="22"/>
            </w:rPr>
            <w:t>Quality: Having a culture of high performance and excellence</w:t>
          </w:r>
        </w:p>
        <w:p w:rsidR="002F5975" w:rsidRPr="0076544F" w:rsidRDefault="002F5975" w:rsidP="002A3025">
          <w:pPr>
            <w:rPr>
              <w:rFonts w:cstheme="minorHAnsi"/>
              <w:bCs/>
              <w:sz w:val="22"/>
              <w:szCs w:val="22"/>
            </w:rPr>
          </w:pPr>
        </w:p>
        <w:p w:rsidR="002F5975" w:rsidRPr="0076544F" w:rsidRDefault="002F5975" w:rsidP="002F5975">
          <w:pPr>
            <w:numPr>
              <w:ilvl w:val="0"/>
              <w:numId w:val="3"/>
            </w:numPr>
            <w:spacing w:before="0" w:after="0"/>
            <w:rPr>
              <w:rFonts w:cstheme="minorHAnsi"/>
              <w:bCs/>
              <w:sz w:val="22"/>
              <w:szCs w:val="22"/>
            </w:rPr>
          </w:pPr>
          <w:r w:rsidRPr="0076544F">
            <w:rPr>
              <w:rFonts w:cstheme="minorHAnsi"/>
              <w:bCs/>
              <w:sz w:val="22"/>
              <w:szCs w:val="22"/>
            </w:rPr>
            <w:t>Demonstrating responsible and effective governance and management</w:t>
          </w:r>
        </w:p>
        <w:p w:rsidR="002F5975" w:rsidRPr="0076544F" w:rsidRDefault="002F5975" w:rsidP="002F5975">
          <w:pPr>
            <w:numPr>
              <w:ilvl w:val="0"/>
              <w:numId w:val="3"/>
            </w:numPr>
            <w:spacing w:before="0" w:after="0"/>
            <w:rPr>
              <w:rFonts w:cstheme="minorHAnsi"/>
              <w:bCs/>
              <w:sz w:val="22"/>
              <w:szCs w:val="22"/>
            </w:rPr>
          </w:pPr>
          <w:r w:rsidRPr="0076544F">
            <w:rPr>
              <w:rFonts w:cstheme="minorHAnsi"/>
              <w:bCs/>
              <w:sz w:val="22"/>
              <w:szCs w:val="22"/>
            </w:rPr>
            <w:t>Valuing diversity and inspiring excellence</w:t>
          </w:r>
        </w:p>
        <w:p w:rsidR="002F5975" w:rsidRPr="0076544F" w:rsidRDefault="002F5975" w:rsidP="002F5975">
          <w:pPr>
            <w:numPr>
              <w:ilvl w:val="0"/>
              <w:numId w:val="3"/>
            </w:numPr>
            <w:spacing w:before="0" w:after="0"/>
            <w:rPr>
              <w:rFonts w:cstheme="minorHAnsi"/>
              <w:bCs/>
              <w:sz w:val="22"/>
              <w:szCs w:val="22"/>
            </w:rPr>
          </w:pPr>
          <w:r w:rsidRPr="0076544F">
            <w:rPr>
              <w:rFonts w:cstheme="minorHAnsi"/>
              <w:bCs/>
              <w:sz w:val="22"/>
              <w:szCs w:val="22"/>
            </w:rPr>
            <w:t>Providing outstanding service to customers</w:t>
          </w:r>
        </w:p>
        <w:p w:rsidR="002F5975" w:rsidRPr="0076544F" w:rsidRDefault="002F5975" w:rsidP="002F5975">
          <w:pPr>
            <w:numPr>
              <w:ilvl w:val="0"/>
              <w:numId w:val="3"/>
            </w:numPr>
            <w:spacing w:before="0" w:after="0"/>
            <w:rPr>
              <w:rFonts w:cstheme="minorHAnsi"/>
              <w:bCs/>
              <w:sz w:val="22"/>
              <w:szCs w:val="22"/>
            </w:rPr>
          </w:pPr>
          <w:r w:rsidRPr="0076544F">
            <w:rPr>
              <w:rFonts w:cstheme="minorHAnsi"/>
              <w:bCs/>
              <w:sz w:val="22"/>
              <w:szCs w:val="22"/>
            </w:rPr>
            <w:t>Being an employer that supports and develops its trustees and staff</w:t>
          </w:r>
        </w:p>
        <w:p w:rsidR="002F5975" w:rsidRPr="0076544F" w:rsidRDefault="002F5975" w:rsidP="002A3025">
          <w:pPr>
            <w:rPr>
              <w:rFonts w:cstheme="minorHAnsi"/>
              <w:bCs/>
              <w:sz w:val="22"/>
              <w:szCs w:val="22"/>
            </w:rPr>
          </w:pPr>
        </w:p>
        <w:p w:rsidR="002F5975" w:rsidRPr="0076544F" w:rsidRDefault="002F5975" w:rsidP="002A3025">
          <w:pPr>
            <w:rPr>
              <w:rFonts w:cstheme="minorHAnsi"/>
              <w:bCs/>
              <w:sz w:val="22"/>
              <w:szCs w:val="22"/>
            </w:rPr>
          </w:pPr>
          <w:r w:rsidRPr="0076544F">
            <w:rPr>
              <w:rFonts w:cstheme="minorHAnsi"/>
              <w:bCs/>
              <w:sz w:val="22"/>
              <w:szCs w:val="22"/>
            </w:rPr>
            <w:t xml:space="preserve">Please include how you will measure this: </w:t>
          </w:r>
        </w:p>
        <w:p w:rsidR="002F5975" w:rsidRPr="0076544F" w:rsidRDefault="002F5975" w:rsidP="002A3025">
          <w:pPr>
            <w:rPr>
              <w:rFonts w:cstheme="minorHAnsi"/>
              <w:bCs/>
              <w:sz w:val="22"/>
              <w:szCs w:val="22"/>
            </w:rPr>
          </w:pPr>
        </w:p>
        <w:p w:rsidR="002F5975" w:rsidRPr="0076544F" w:rsidRDefault="002F5975" w:rsidP="002A3025">
          <w:pPr>
            <w:rPr>
              <w:rFonts w:cstheme="minorHAnsi"/>
              <w:bCs/>
              <w:sz w:val="22"/>
              <w:szCs w:val="22"/>
            </w:rPr>
          </w:pPr>
          <w:r w:rsidRPr="0076544F">
            <w:rPr>
              <w:rFonts w:cstheme="minorHAnsi"/>
              <w:bCs/>
              <w:sz w:val="22"/>
              <w:szCs w:val="22"/>
            </w:rPr>
            <w:t>Number of: participants, interventions, volunteers, total number of volunteer hours.</w:t>
          </w:r>
        </w:p>
        <w:p w:rsidR="002F5975" w:rsidRPr="0076544F" w:rsidRDefault="002F5975" w:rsidP="002A3025">
          <w:pPr>
            <w:rPr>
              <w:rFonts w:cstheme="minorHAnsi"/>
              <w:sz w:val="22"/>
              <w:szCs w:val="22"/>
            </w:rPr>
          </w:pPr>
        </w:p>
        <w:p w:rsidR="002F5975" w:rsidRPr="0076544F" w:rsidRDefault="002F5975" w:rsidP="002F5975">
          <w:pPr>
            <w:rPr>
              <w:rFonts w:cstheme="minorHAnsi"/>
              <w:sz w:val="22"/>
              <w:szCs w:val="22"/>
            </w:rPr>
          </w:pPr>
          <w:r w:rsidRPr="0076544F">
            <w:rPr>
              <w:rFonts w:cstheme="minorHAnsi"/>
              <w:sz w:val="22"/>
              <w:szCs w:val="22"/>
            </w:rPr>
            <w:t>Please also show how you have taken the needs of socially and economically excluded groups (e.g. Black and Minority Ethnic groups, disabled, older people and people on low income) into account and how you will monitor the number of people from these groups.</w:t>
          </w:r>
        </w:p>
        <w:p w:rsidR="002F5975" w:rsidRPr="0076544F" w:rsidRDefault="002F5975" w:rsidP="002F5975">
          <w:pPr>
            <w:rPr>
              <w:rFonts w:cstheme="minorHAnsi"/>
              <w:sz w:val="22"/>
              <w:szCs w:val="22"/>
            </w:rPr>
          </w:pPr>
        </w:p>
        <w:p w:rsidR="002F5975" w:rsidRPr="0076544F" w:rsidRDefault="002F5975" w:rsidP="002F5975">
          <w:pPr>
            <w:rPr>
              <w:rFonts w:cstheme="minorHAnsi"/>
              <w:sz w:val="22"/>
              <w:szCs w:val="22"/>
            </w:rPr>
          </w:pPr>
        </w:p>
        <w:p w:rsidR="002F5975" w:rsidRPr="0076544F" w:rsidRDefault="002F5975" w:rsidP="002F5975">
          <w:pPr>
            <w:rPr>
              <w:rFonts w:cstheme="minorHAnsi"/>
              <w:sz w:val="22"/>
              <w:szCs w:val="22"/>
            </w:rPr>
          </w:pPr>
        </w:p>
        <w:p w:rsidR="002F5975" w:rsidRPr="0076544F" w:rsidRDefault="002F5975" w:rsidP="002F5975">
          <w:pPr>
            <w:rPr>
              <w:rFonts w:cstheme="minorHAnsi"/>
              <w:sz w:val="22"/>
              <w:szCs w:val="22"/>
            </w:rPr>
          </w:pPr>
        </w:p>
        <w:p w:rsidR="002F5975" w:rsidRPr="0076544F" w:rsidRDefault="002F5975">
          <w:pPr>
            <w:spacing w:before="0" w:after="0"/>
            <w:rPr>
              <w:rFonts w:cstheme="minorHAnsi"/>
              <w:sz w:val="22"/>
              <w:szCs w:val="22"/>
            </w:rPr>
            <w:sectPr w:rsidR="002F5975" w:rsidRPr="0076544F" w:rsidSect="001C200E">
              <w:pgSz w:w="12240" w:h="15840"/>
              <w:pgMar w:top="1080" w:right="1440" w:bottom="1080" w:left="1440" w:header="720" w:footer="720" w:gutter="0"/>
              <w:cols w:space="720"/>
              <w:docGrid w:linePitch="360"/>
            </w:sectPr>
          </w:pPr>
        </w:p>
        <w:p w:rsidR="00E7559B" w:rsidRPr="0076544F" w:rsidRDefault="00745B24" w:rsidP="00E7559B">
          <w:pPr>
            <w:spacing w:before="0" w:after="0"/>
            <w:rPr>
              <w:rFonts w:cstheme="minorHAnsi"/>
              <w:sz w:val="22"/>
              <w:szCs w:val="22"/>
            </w:rPr>
            <w:sectPr w:rsidR="00E7559B" w:rsidRPr="0076544F" w:rsidSect="00E7559B">
              <w:pgSz w:w="15840" w:h="12240" w:orient="landscape"/>
              <w:pgMar w:top="1440" w:right="1077" w:bottom="1440" w:left="1077" w:header="720" w:footer="720" w:gutter="0"/>
              <w:cols w:space="720"/>
              <w:docGrid w:linePitch="360"/>
            </w:sectPr>
          </w:pPr>
          <w:r w:rsidRPr="0076544F">
            <w:rPr>
              <w:rFonts w:cstheme="minorHAnsi"/>
              <w:noProof/>
              <w:sz w:val="22"/>
              <w:szCs w:val="22"/>
              <w:lang w:val="en-GB" w:eastAsia="en-GB"/>
            </w:rPr>
            <w:drawing>
              <wp:inline distT="0" distB="0" distL="0" distR="0" wp14:anchorId="462AD71E" wp14:editId="748B70AA">
                <wp:extent cx="8027581" cy="56634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41403" cy="5673163"/>
                        </a:xfrm>
                        <a:prstGeom prst="rect">
                          <a:avLst/>
                        </a:prstGeom>
                        <a:noFill/>
                        <a:ln>
                          <a:noFill/>
                        </a:ln>
                      </pic:spPr>
                    </pic:pic>
                  </a:graphicData>
                </a:graphic>
              </wp:inline>
            </w:drawing>
          </w:r>
        </w:p>
        <w:p w:rsidR="002F5975" w:rsidRPr="0076544F" w:rsidRDefault="002F5975" w:rsidP="00E7559B">
          <w:pPr>
            <w:spacing w:before="0" w:after="0"/>
            <w:rPr>
              <w:rFonts w:cstheme="minorHAnsi"/>
              <w:sz w:val="22"/>
              <w:szCs w:val="22"/>
            </w:rPr>
          </w:pPr>
        </w:p>
        <w:tbl>
          <w:tblPr>
            <w:tblStyle w:val="TableGrid"/>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6384"/>
            <w:gridCol w:w="3192"/>
          </w:tblGrid>
          <w:tr w:rsidR="0076544F" w:rsidRPr="0076544F" w:rsidTr="00184967">
            <w:trPr>
              <w:trHeight w:val="215"/>
            </w:trPr>
            <w:tc>
              <w:tcPr>
                <w:tcW w:w="63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E7335F" w:rsidRDefault="00E7335F" w:rsidP="00E7335F">
                <w:pPr>
                  <w:pStyle w:val="Header"/>
                  <w:rPr>
                    <w:rFonts w:asciiTheme="minorHAnsi" w:hAnsiTheme="minorHAnsi" w:cstheme="minorHAnsi"/>
                    <w:b/>
                    <w:bCs/>
                    <w:sz w:val="22"/>
                    <w:szCs w:val="22"/>
                  </w:rPr>
                </w:pPr>
                <w:r w:rsidRPr="0076544F">
                  <w:rPr>
                    <w:rFonts w:asciiTheme="minorHAnsi" w:hAnsiTheme="minorHAnsi" w:cstheme="minorHAnsi"/>
                    <w:b/>
                    <w:bCs/>
                    <w:sz w:val="22"/>
                    <w:szCs w:val="22"/>
                  </w:rPr>
                  <w:t>Description of Activity</w:t>
                </w:r>
                <w:r>
                  <w:rPr>
                    <w:rFonts w:asciiTheme="minorHAnsi" w:hAnsiTheme="minorHAnsi" w:cstheme="minorHAnsi"/>
                    <w:b/>
                    <w:bCs/>
                    <w:sz w:val="22"/>
                    <w:szCs w:val="22"/>
                  </w:rPr>
                  <w:t>. Please include what aim (People, Partners, Services, Quality) it links with.</w:t>
                </w:r>
              </w:p>
              <w:p w:rsidR="00E7335F" w:rsidRPr="0076544F" w:rsidRDefault="00E7335F" w:rsidP="00E7335F">
                <w:pPr>
                  <w:pStyle w:val="Header"/>
                  <w:rPr>
                    <w:rFonts w:asciiTheme="minorHAnsi" w:hAnsiTheme="minorHAnsi" w:cstheme="minorHAnsi"/>
                    <w:b/>
                    <w:bCs/>
                    <w:sz w:val="22"/>
                    <w:szCs w:val="22"/>
                  </w:rPr>
                </w:pPr>
                <w:r>
                  <w:rPr>
                    <w:rFonts w:asciiTheme="minorHAnsi" w:hAnsiTheme="minorHAnsi" w:cstheme="minorHAnsi"/>
                    <w:b/>
                    <w:bCs/>
                    <w:sz w:val="22"/>
                    <w:szCs w:val="22"/>
                  </w:rPr>
                  <w:t>Please use additional sheets if required.</w:t>
                </w:r>
              </w:p>
              <w:p w:rsidR="0076544F" w:rsidRPr="0076544F" w:rsidRDefault="0076544F" w:rsidP="002A3025">
                <w:pPr>
                  <w:pStyle w:val="Header"/>
                  <w:rPr>
                    <w:rFonts w:asciiTheme="minorHAnsi" w:hAnsiTheme="minorHAnsi" w:cstheme="minorHAnsi"/>
                    <w:b/>
                    <w:bCs/>
                    <w:sz w:val="22"/>
                    <w:szCs w:val="22"/>
                  </w:rPr>
                </w:pPr>
              </w:p>
            </w:tc>
            <w:tc>
              <w:tcPr>
                <w:tcW w:w="31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DC50E8" w:rsidRDefault="0076544F" w:rsidP="002A3025">
                <w:pPr>
                  <w:pStyle w:val="Header"/>
                  <w:rPr>
                    <w:rFonts w:asciiTheme="minorHAnsi" w:hAnsiTheme="minorHAnsi" w:cstheme="minorHAnsi"/>
                    <w:b/>
                    <w:bCs/>
                    <w:sz w:val="22"/>
                    <w:szCs w:val="22"/>
                  </w:rPr>
                </w:pPr>
                <w:r w:rsidRPr="0076544F">
                  <w:rPr>
                    <w:rFonts w:asciiTheme="minorHAnsi" w:hAnsiTheme="minorHAnsi" w:cstheme="minorHAnsi"/>
                    <w:b/>
                    <w:bCs/>
                    <w:sz w:val="22"/>
                    <w:szCs w:val="22"/>
                  </w:rPr>
                  <w:t xml:space="preserve">How Measured </w:t>
                </w:r>
              </w:p>
              <w:p w:rsidR="0076544F" w:rsidRPr="0076544F" w:rsidRDefault="0076544F" w:rsidP="002A3025">
                <w:pPr>
                  <w:pStyle w:val="Header"/>
                  <w:rPr>
                    <w:rFonts w:asciiTheme="minorHAnsi" w:hAnsiTheme="minorHAnsi" w:cstheme="minorHAnsi"/>
                    <w:b/>
                    <w:bCs/>
                    <w:sz w:val="22"/>
                    <w:szCs w:val="22"/>
                  </w:rPr>
                </w:pPr>
                <w:r w:rsidRPr="0076544F">
                  <w:rPr>
                    <w:rFonts w:asciiTheme="minorHAnsi" w:hAnsiTheme="minorHAnsi" w:cstheme="minorHAnsi"/>
                    <w:b/>
                    <w:bCs/>
                    <w:sz w:val="22"/>
                    <w:szCs w:val="22"/>
                  </w:rPr>
                  <w:t>including:</w:t>
                </w:r>
              </w:p>
              <w:p w:rsidR="0076544F" w:rsidRPr="0076544F" w:rsidRDefault="0076544F" w:rsidP="002A3025">
                <w:pPr>
                  <w:pStyle w:val="Header"/>
                  <w:rPr>
                    <w:rFonts w:asciiTheme="minorHAnsi" w:hAnsiTheme="minorHAnsi" w:cstheme="minorHAnsi"/>
                    <w:b/>
                    <w:bCs/>
                    <w:sz w:val="22"/>
                    <w:szCs w:val="22"/>
                  </w:rPr>
                </w:pPr>
                <w:r w:rsidRPr="0076544F">
                  <w:rPr>
                    <w:rFonts w:asciiTheme="minorHAnsi" w:hAnsiTheme="minorHAnsi" w:cstheme="minorHAnsi"/>
                    <w:b/>
                    <w:bCs/>
                    <w:sz w:val="22"/>
                    <w:szCs w:val="22"/>
                  </w:rPr>
                  <w:t xml:space="preserve">No. of Participants </w:t>
                </w:r>
              </w:p>
              <w:p w:rsidR="0076544F" w:rsidRPr="0076544F" w:rsidRDefault="0076544F" w:rsidP="002A3025">
                <w:pPr>
                  <w:pStyle w:val="Header"/>
                  <w:rPr>
                    <w:rFonts w:asciiTheme="minorHAnsi" w:hAnsiTheme="minorHAnsi" w:cstheme="minorHAnsi"/>
                    <w:b/>
                    <w:bCs/>
                    <w:sz w:val="22"/>
                    <w:szCs w:val="22"/>
                  </w:rPr>
                </w:pPr>
                <w:r w:rsidRPr="0076544F">
                  <w:rPr>
                    <w:rFonts w:asciiTheme="minorHAnsi" w:hAnsiTheme="minorHAnsi" w:cstheme="minorHAnsi"/>
                    <w:b/>
                    <w:bCs/>
                    <w:sz w:val="22"/>
                    <w:szCs w:val="22"/>
                  </w:rPr>
                  <w:t>No. of Interventions</w:t>
                </w:r>
              </w:p>
            </w:tc>
          </w:tr>
          <w:tr w:rsidR="0076544F" w:rsidRPr="0076544F" w:rsidTr="00E7335F">
            <w:trPr>
              <w:trHeight w:hRule="exact" w:val="12172"/>
            </w:trPr>
            <w:tc>
              <w:tcPr>
                <w:tcW w:w="63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sdt>
                <w:sdtPr>
                  <w:rPr>
                    <w:rFonts w:cstheme="minorHAnsi"/>
                    <w:b/>
                    <w:sz w:val="22"/>
                    <w:szCs w:val="22"/>
                  </w:rPr>
                  <w:id w:val="-652983040"/>
                  <w:placeholder>
                    <w:docPart w:val="4FB037BAF41E4303962BD4CE45A611FA"/>
                  </w:placeholder>
                  <w:showingPlcHdr/>
                  <w:text w:multiLine="1"/>
                </w:sdtPr>
                <w:sdtEndPr/>
                <w:sdtContent>
                  <w:p w:rsidR="00136CA7" w:rsidRDefault="00287328" w:rsidP="00136CA7">
                    <w:pPr>
                      <w:rPr>
                        <w:rFonts w:cstheme="minorHAnsi"/>
                        <w:b/>
                        <w:sz w:val="22"/>
                        <w:szCs w:val="22"/>
                      </w:rPr>
                    </w:pPr>
                    <w:r w:rsidRPr="002F2CC9">
                      <w:rPr>
                        <w:rStyle w:val="PlaceholderText"/>
                      </w:rPr>
                      <w:t>Click here to enter text.</w:t>
                    </w:r>
                  </w:p>
                </w:sdtContent>
              </w:sdt>
              <w:p w:rsidR="0076544F" w:rsidRPr="0076544F" w:rsidRDefault="0076544F" w:rsidP="00136CA7">
                <w:pPr>
                  <w:pStyle w:val="Header"/>
                  <w:rPr>
                    <w:rFonts w:asciiTheme="minorHAnsi" w:hAnsiTheme="minorHAnsi" w:cstheme="minorHAnsi"/>
                    <w:bCs/>
                    <w:sz w:val="22"/>
                    <w:szCs w:val="22"/>
                  </w:rPr>
                </w:pPr>
              </w:p>
            </w:tc>
            <w:tc>
              <w:tcPr>
                <w:tcW w:w="31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sdt>
                <w:sdtPr>
                  <w:rPr>
                    <w:rFonts w:cstheme="minorHAnsi"/>
                    <w:b/>
                    <w:sz w:val="22"/>
                    <w:szCs w:val="22"/>
                  </w:rPr>
                  <w:id w:val="872964053"/>
                  <w:placeholder>
                    <w:docPart w:val="671A0DEA75024AA18DD796CC183F733C"/>
                  </w:placeholder>
                  <w:showingPlcHdr/>
                  <w:text w:multiLine="1"/>
                </w:sdtPr>
                <w:sdtEndPr/>
                <w:sdtContent>
                  <w:p w:rsidR="00136CA7" w:rsidRDefault="00136CA7" w:rsidP="00136CA7">
                    <w:pPr>
                      <w:rPr>
                        <w:rFonts w:cstheme="minorHAnsi"/>
                        <w:b/>
                        <w:sz w:val="22"/>
                        <w:szCs w:val="22"/>
                      </w:rPr>
                    </w:pPr>
                    <w:r w:rsidRPr="002F2CC9">
                      <w:rPr>
                        <w:rStyle w:val="PlaceholderText"/>
                      </w:rPr>
                      <w:t>Click here to enter text.</w:t>
                    </w:r>
                  </w:p>
                </w:sdtContent>
              </w:sdt>
              <w:p w:rsidR="0076544F" w:rsidRPr="0076544F" w:rsidRDefault="0076544F" w:rsidP="0076544F">
                <w:pPr>
                  <w:pStyle w:val="Header"/>
                  <w:rPr>
                    <w:rFonts w:asciiTheme="minorHAnsi" w:hAnsiTheme="minorHAnsi" w:cstheme="minorHAnsi"/>
                    <w:bCs/>
                    <w:sz w:val="22"/>
                    <w:szCs w:val="22"/>
                  </w:rPr>
                </w:pPr>
              </w:p>
            </w:tc>
          </w:tr>
        </w:tbl>
        <w:p w:rsidR="00136CA7" w:rsidRDefault="00136CA7"/>
        <w:tbl>
          <w:tblPr>
            <w:tblStyle w:val="TableGrid"/>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3192"/>
            <w:gridCol w:w="3192"/>
            <w:gridCol w:w="3192"/>
          </w:tblGrid>
          <w:tr w:rsidR="00745B24" w:rsidRPr="0076544F" w:rsidTr="00745B24">
            <w:trPr>
              <w:trHeight w:hRule="exact" w:val="422"/>
            </w:trPr>
            <w:tc>
              <w:tcPr>
                <w:tcW w:w="31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45B24" w:rsidRPr="0076544F" w:rsidRDefault="00745B24" w:rsidP="002A3025">
                <w:pPr>
                  <w:rPr>
                    <w:rFonts w:cstheme="minorHAnsi"/>
                    <w:b/>
                    <w:sz w:val="22"/>
                    <w:szCs w:val="22"/>
                  </w:rPr>
                </w:pPr>
                <w:r w:rsidRPr="0076544F">
                  <w:rPr>
                    <w:rFonts w:cstheme="minorHAnsi"/>
                    <w:b/>
                    <w:sz w:val="22"/>
                    <w:szCs w:val="22"/>
                  </w:rPr>
                  <w:t>Participation</w:t>
                </w:r>
              </w:p>
            </w:tc>
            <w:tc>
              <w:tcPr>
                <w:tcW w:w="31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45B24" w:rsidRPr="0076544F" w:rsidRDefault="00745B24" w:rsidP="002A3025">
                <w:pPr>
                  <w:pStyle w:val="Header"/>
                  <w:rPr>
                    <w:rFonts w:asciiTheme="minorHAnsi" w:hAnsiTheme="minorHAnsi" w:cstheme="minorHAnsi"/>
                    <w:b/>
                    <w:bCs/>
                    <w:sz w:val="22"/>
                    <w:szCs w:val="22"/>
                  </w:rPr>
                </w:pPr>
                <w:r w:rsidRPr="0076544F">
                  <w:rPr>
                    <w:rFonts w:asciiTheme="minorHAnsi" w:hAnsiTheme="minorHAnsi" w:cstheme="minorHAnsi"/>
                    <w:b/>
                    <w:bCs/>
                    <w:sz w:val="22"/>
                    <w:szCs w:val="22"/>
                  </w:rPr>
                  <w:t>Total No. of Participants</w:t>
                </w:r>
              </w:p>
            </w:tc>
            <w:sdt>
              <w:sdtPr>
                <w:rPr>
                  <w:rFonts w:asciiTheme="minorHAnsi" w:hAnsiTheme="minorHAnsi" w:cstheme="minorHAnsi"/>
                  <w:b/>
                  <w:bCs/>
                  <w:sz w:val="22"/>
                  <w:szCs w:val="22"/>
                </w:rPr>
                <w:id w:val="1480647917"/>
                <w:placeholder>
                  <w:docPart w:val="670A89A5190F4EDE8A1E667487E53469"/>
                </w:placeholder>
                <w:showingPlcHdr/>
                <w:text/>
              </w:sdtPr>
              <w:sdtEndPr/>
              <w:sdtContent>
                <w:tc>
                  <w:tcPr>
                    <w:tcW w:w="31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45B24" w:rsidRPr="0076544F" w:rsidRDefault="0076544F" w:rsidP="002A3025">
                    <w:pPr>
                      <w:pStyle w:val="Header"/>
                      <w:rPr>
                        <w:rFonts w:asciiTheme="minorHAnsi" w:hAnsiTheme="minorHAnsi" w:cstheme="minorHAnsi"/>
                        <w:b/>
                        <w:bCs/>
                        <w:sz w:val="22"/>
                        <w:szCs w:val="22"/>
                      </w:rPr>
                    </w:pPr>
                    <w:r w:rsidRPr="0076544F">
                      <w:rPr>
                        <w:rStyle w:val="PlaceholderText"/>
                        <w:rFonts w:asciiTheme="minorHAnsi" w:hAnsiTheme="minorHAnsi" w:cstheme="minorHAnsi"/>
                      </w:rPr>
                      <w:t>Click here to enter text.</w:t>
                    </w:r>
                  </w:p>
                </w:tc>
              </w:sdtContent>
            </w:sdt>
          </w:tr>
          <w:tr w:rsidR="00745B24" w:rsidRPr="0076544F" w:rsidTr="00745B24">
            <w:trPr>
              <w:trHeight w:hRule="exact" w:val="428"/>
            </w:trPr>
            <w:tc>
              <w:tcPr>
                <w:tcW w:w="31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45B24" w:rsidRPr="0076544F" w:rsidRDefault="00745B24" w:rsidP="002A3025">
                <w:pPr>
                  <w:rPr>
                    <w:rFonts w:cstheme="minorHAnsi"/>
                    <w:b/>
                    <w:sz w:val="22"/>
                    <w:szCs w:val="22"/>
                  </w:rPr>
                </w:pPr>
                <w:r w:rsidRPr="0076544F">
                  <w:rPr>
                    <w:rFonts w:cstheme="minorHAnsi"/>
                    <w:b/>
                    <w:sz w:val="22"/>
                    <w:szCs w:val="22"/>
                  </w:rPr>
                  <w:t>Interventions</w:t>
                </w:r>
              </w:p>
            </w:tc>
            <w:tc>
              <w:tcPr>
                <w:tcW w:w="31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45B24" w:rsidRPr="0076544F" w:rsidRDefault="00745B24" w:rsidP="002A3025">
                <w:pPr>
                  <w:pStyle w:val="Header"/>
                  <w:rPr>
                    <w:rFonts w:asciiTheme="minorHAnsi" w:hAnsiTheme="minorHAnsi" w:cstheme="minorHAnsi"/>
                    <w:b/>
                    <w:bCs/>
                    <w:sz w:val="22"/>
                    <w:szCs w:val="22"/>
                  </w:rPr>
                </w:pPr>
                <w:r w:rsidRPr="0076544F">
                  <w:rPr>
                    <w:rFonts w:asciiTheme="minorHAnsi" w:hAnsiTheme="minorHAnsi" w:cstheme="minorHAnsi"/>
                    <w:b/>
                    <w:bCs/>
                    <w:sz w:val="22"/>
                    <w:szCs w:val="22"/>
                  </w:rPr>
                  <w:t>Total No. of Interventions</w:t>
                </w:r>
              </w:p>
            </w:tc>
            <w:sdt>
              <w:sdtPr>
                <w:rPr>
                  <w:rFonts w:asciiTheme="minorHAnsi" w:hAnsiTheme="minorHAnsi" w:cstheme="minorHAnsi"/>
                  <w:b/>
                  <w:bCs/>
                  <w:sz w:val="22"/>
                  <w:szCs w:val="22"/>
                </w:rPr>
                <w:id w:val="-929582123"/>
                <w:placeholder>
                  <w:docPart w:val="51D2867535F34D17BE9630E363C0F67F"/>
                </w:placeholder>
                <w:showingPlcHdr/>
                <w:text/>
              </w:sdtPr>
              <w:sdtEndPr/>
              <w:sdtContent>
                <w:tc>
                  <w:tcPr>
                    <w:tcW w:w="31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45B24" w:rsidRPr="0076544F" w:rsidRDefault="0076544F" w:rsidP="002A3025">
                    <w:pPr>
                      <w:pStyle w:val="Header"/>
                      <w:rPr>
                        <w:rFonts w:asciiTheme="minorHAnsi" w:hAnsiTheme="minorHAnsi" w:cstheme="minorHAnsi"/>
                        <w:b/>
                        <w:bCs/>
                        <w:sz w:val="22"/>
                        <w:szCs w:val="22"/>
                      </w:rPr>
                    </w:pPr>
                    <w:r w:rsidRPr="0076544F">
                      <w:rPr>
                        <w:rStyle w:val="PlaceholderText"/>
                        <w:rFonts w:asciiTheme="minorHAnsi" w:hAnsiTheme="minorHAnsi" w:cstheme="minorHAnsi"/>
                      </w:rPr>
                      <w:t>Click here to enter text.</w:t>
                    </w:r>
                  </w:p>
                </w:tc>
              </w:sdtContent>
            </w:sdt>
          </w:tr>
          <w:tr w:rsidR="00745B24" w:rsidRPr="0076544F" w:rsidTr="00745B24">
            <w:trPr>
              <w:trHeight w:hRule="exact" w:val="420"/>
            </w:trPr>
            <w:tc>
              <w:tcPr>
                <w:tcW w:w="3192"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745B24" w:rsidRPr="0076544F" w:rsidRDefault="00745B24" w:rsidP="002A3025">
                <w:pPr>
                  <w:rPr>
                    <w:rFonts w:cstheme="minorHAnsi"/>
                    <w:b/>
                    <w:sz w:val="22"/>
                    <w:szCs w:val="22"/>
                  </w:rPr>
                </w:pPr>
                <w:r w:rsidRPr="0076544F">
                  <w:rPr>
                    <w:rFonts w:cstheme="minorHAnsi"/>
                    <w:b/>
                    <w:sz w:val="22"/>
                    <w:szCs w:val="22"/>
                  </w:rPr>
                  <w:t>Volunteering</w:t>
                </w:r>
              </w:p>
            </w:tc>
            <w:tc>
              <w:tcPr>
                <w:tcW w:w="31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45B24" w:rsidRPr="0076544F" w:rsidRDefault="00745B24" w:rsidP="002A3025">
                <w:pPr>
                  <w:pStyle w:val="Header"/>
                  <w:rPr>
                    <w:rFonts w:asciiTheme="minorHAnsi" w:hAnsiTheme="minorHAnsi" w:cstheme="minorHAnsi"/>
                    <w:b/>
                    <w:bCs/>
                    <w:sz w:val="22"/>
                    <w:szCs w:val="22"/>
                  </w:rPr>
                </w:pPr>
                <w:r w:rsidRPr="0076544F">
                  <w:rPr>
                    <w:rFonts w:asciiTheme="minorHAnsi" w:hAnsiTheme="minorHAnsi" w:cstheme="minorHAnsi"/>
                    <w:b/>
                    <w:bCs/>
                    <w:sz w:val="22"/>
                    <w:szCs w:val="22"/>
                  </w:rPr>
                  <w:t>No. of Volunteers:</w:t>
                </w:r>
              </w:p>
            </w:tc>
            <w:sdt>
              <w:sdtPr>
                <w:rPr>
                  <w:rFonts w:asciiTheme="minorHAnsi" w:hAnsiTheme="minorHAnsi" w:cstheme="minorHAnsi"/>
                  <w:b/>
                  <w:bCs/>
                  <w:sz w:val="22"/>
                  <w:szCs w:val="22"/>
                </w:rPr>
                <w:id w:val="1270437697"/>
                <w:placeholder>
                  <w:docPart w:val="191D8E5050F44F9FB09C384F19632153"/>
                </w:placeholder>
                <w:showingPlcHdr/>
                <w:text/>
              </w:sdtPr>
              <w:sdtEndPr/>
              <w:sdtContent>
                <w:tc>
                  <w:tcPr>
                    <w:tcW w:w="31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45B24" w:rsidRPr="0076544F" w:rsidRDefault="0076544F" w:rsidP="002A3025">
                    <w:pPr>
                      <w:pStyle w:val="Header"/>
                      <w:rPr>
                        <w:rFonts w:asciiTheme="minorHAnsi" w:hAnsiTheme="minorHAnsi" w:cstheme="minorHAnsi"/>
                        <w:b/>
                        <w:bCs/>
                        <w:sz w:val="22"/>
                        <w:szCs w:val="22"/>
                      </w:rPr>
                    </w:pPr>
                    <w:r w:rsidRPr="0076544F">
                      <w:rPr>
                        <w:rStyle w:val="PlaceholderText"/>
                        <w:rFonts w:asciiTheme="minorHAnsi" w:hAnsiTheme="minorHAnsi" w:cstheme="minorHAnsi"/>
                      </w:rPr>
                      <w:t>Click here to enter text.</w:t>
                    </w:r>
                  </w:p>
                </w:tc>
              </w:sdtContent>
            </w:sdt>
          </w:tr>
          <w:tr w:rsidR="00745B24" w:rsidRPr="0076544F" w:rsidTr="00745B24">
            <w:trPr>
              <w:trHeight w:hRule="exact" w:val="568"/>
            </w:trPr>
            <w:tc>
              <w:tcPr>
                <w:tcW w:w="3192"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tcPr>
              <w:p w:rsidR="00745B24" w:rsidRPr="0076544F" w:rsidRDefault="00745B24">
                <w:pPr>
                  <w:rPr>
                    <w:rFonts w:cstheme="minorHAnsi"/>
                    <w:sz w:val="22"/>
                    <w:szCs w:val="22"/>
                  </w:rPr>
                </w:pPr>
              </w:p>
            </w:tc>
            <w:tc>
              <w:tcPr>
                <w:tcW w:w="31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45B24" w:rsidRPr="0076544F" w:rsidRDefault="00745B24">
                <w:pPr>
                  <w:rPr>
                    <w:rFonts w:cstheme="minorHAnsi"/>
                    <w:sz w:val="22"/>
                    <w:szCs w:val="22"/>
                  </w:rPr>
                </w:pPr>
                <w:r w:rsidRPr="0076544F">
                  <w:rPr>
                    <w:rFonts w:cstheme="minorHAnsi"/>
                    <w:b/>
                    <w:bCs/>
                    <w:sz w:val="22"/>
                    <w:szCs w:val="22"/>
                  </w:rPr>
                  <w:t>Total No. of Volunteer Hours:</w:t>
                </w:r>
              </w:p>
            </w:tc>
            <w:sdt>
              <w:sdtPr>
                <w:rPr>
                  <w:rFonts w:cstheme="minorHAnsi"/>
                  <w:sz w:val="22"/>
                  <w:szCs w:val="22"/>
                </w:rPr>
                <w:id w:val="-1125927141"/>
                <w:placeholder>
                  <w:docPart w:val="0FA186D4F023439F9C74F55BA0B793CF"/>
                </w:placeholder>
                <w:showingPlcHdr/>
                <w:text/>
              </w:sdtPr>
              <w:sdtEndPr/>
              <w:sdtContent>
                <w:tc>
                  <w:tcPr>
                    <w:tcW w:w="31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45B24" w:rsidRPr="0076544F" w:rsidRDefault="0076544F">
                    <w:pPr>
                      <w:rPr>
                        <w:rFonts w:cstheme="minorHAnsi"/>
                        <w:sz w:val="22"/>
                        <w:szCs w:val="22"/>
                      </w:rPr>
                    </w:pPr>
                    <w:r w:rsidRPr="0076544F">
                      <w:rPr>
                        <w:rStyle w:val="PlaceholderText"/>
                        <w:rFonts w:cstheme="minorHAnsi"/>
                      </w:rPr>
                      <w:t>Click here to enter text.</w:t>
                    </w:r>
                  </w:p>
                </w:tc>
              </w:sdtContent>
            </w:sdt>
          </w:tr>
        </w:tbl>
        <w:p w:rsidR="008D0133" w:rsidRPr="0076544F" w:rsidRDefault="00E72661" w:rsidP="00E72661">
          <w:pPr>
            <w:pStyle w:val="Heading2"/>
            <w:rPr>
              <w:rFonts w:asciiTheme="minorHAnsi" w:hAnsiTheme="minorHAnsi" w:cstheme="minorHAnsi"/>
              <w:szCs w:val="22"/>
            </w:rPr>
          </w:pPr>
          <w:r w:rsidRPr="0076544F">
            <w:rPr>
              <w:rFonts w:asciiTheme="minorHAnsi" w:hAnsiTheme="minorHAnsi" w:cstheme="minorHAnsi"/>
              <w:szCs w:val="22"/>
            </w:rPr>
            <w:t>3.3</w:t>
          </w:r>
          <w:r w:rsidRPr="0076544F">
            <w:rPr>
              <w:rFonts w:asciiTheme="minorHAnsi" w:hAnsiTheme="minorHAnsi" w:cstheme="minorHAnsi"/>
              <w:szCs w:val="22"/>
            </w:rPr>
            <w:tab/>
            <w:t>Artistic Quality</w:t>
          </w:r>
        </w:p>
        <w:p w:rsidR="007C6F4C" w:rsidRPr="0076544F" w:rsidRDefault="007C6F4C" w:rsidP="007C6F4C">
          <w:pPr>
            <w:rPr>
              <w:rFonts w:cstheme="minorHAnsi"/>
              <w:sz w:val="22"/>
              <w:szCs w:val="22"/>
            </w:rPr>
          </w:pPr>
        </w:p>
        <w:p w:rsidR="007C6F4C" w:rsidRPr="0076544F" w:rsidRDefault="007C6F4C" w:rsidP="007C6F4C">
          <w:pPr>
            <w:rPr>
              <w:rFonts w:cstheme="minorHAnsi"/>
              <w:sz w:val="22"/>
              <w:szCs w:val="22"/>
            </w:rPr>
          </w:pPr>
          <w:r w:rsidRPr="0076544F">
            <w:rPr>
              <w:rFonts w:cstheme="minorHAnsi"/>
              <w:sz w:val="22"/>
              <w:szCs w:val="22"/>
            </w:rPr>
            <w:t>To ensure best value for money and artistic quality it is essential that organisations are using established creative practitioners in their respective artistic disciplines. Please provide details of how your organisation maintains and develops its creative practice including the selection and verification of artists/facilitators. You are welcome to include references from partners/established practitioners who your organisation has worked with.</w:t>
          </w:r>
        </w:p>
        <w:p w:rsidR="007C6F4C" w:rsidRPr="0076544F" w:rsidRDefault="007C6F4C" w:rsidP="007C6F4C">
          <w:pPr>
            <w:rPr>
              <w:rFonts w:cstheme="minorHAnsi"/>
              <w:sz w:val="22"/>
              <w:szCs w:val="22"/>
            </w:rPr>
          </w:pPr>
        </w:p>
        <w:tbl>
          <w:tblPr>
            <w:tblStyle w:val="TableGrid"/>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576"/>
          </w:tblGrid>
          <w:tr w:rsidR="007C6F4C" w:rsidRPr="0076544F" w:rsidTr="00136CA7">
            <w:trPr>
              <w:trHeight w:val="8598"/>
            </w:trPr>
            <w:tc>
              <w:tcPr>
                <w:tcW w:w="9576" w:type="dxa"/>
                <w:tcBorders>
                  <w:top w:val="single" w:sz="4" w:space="0" w:color="BFBFBF" w:themeColor="background1" w:themeShade="BF"/>
                  <w:left w:val="single" w:sz="4" w:space="0" w:color="BFBFBF" w:themeColor="background1" w:themeShade="BF"/>
                  <w:right w:val="single" w:sz="4" w:space="0" w:color="BFBFBF" w:themeColor="background1" w:themeShade="BF"/>
                </w:tcBorders>
              </w:tcPr>
              <w:sdt>
                <w:sdtPr>
                  <w:rPr>
                    <w:rFonts w:asciiTheme="minorHAnsi" w:hAnsiTheme="minorHAnsi" w:cstheme="minorHAnsi"/>
                    <w:bCs/>
                    <w:sz w:val="22"/>
                    <w:szCs w:val="22"/>
                  </w:rPr>
                  <w:id w:val="1158809327"/>
                  <w:placeholder>
                    <w:docPart w:val="B3D9600D9F8847588BEB8D038FD67F3F"/>
                  </w:placeholder>
                  <w:showingPlcHdr/>
                  <w:text w:multiLine="1"/>
                </w:sdtPr>
                <w:sdtEndPr/>
                <w:sdtContent>
                  <w:p w:rsidR="007C6F4C" w:rsidRPr="0076544F" w:rsidRDefault="00287328" w:rsidP="007C6F4C">
                    <w:pPr>
                      <w:pStyle w:val="Header"/>
                      <w:rPr>
                        <w:rFonts w:asciiTheme="minorHAnsi" w:hAnsiTheme="minorHAnsi" w:cstheme="minorHAnsi"/>
                        <w:bCs/>
                        <w:sz w:val="22"/>
                        <w:szCs w:val="22"/>
                      </w:rPr>
                    </w:pPr>
                    <w:r w:rsidRPr="0076544F">
                      <w:rPr>
                        <w:rStyle w:val="PlaceholderText"/>
                        <w:rFonts w:asciiTheme="minorHAnsi" w:hAnsiTheme="minorHAnsi" w:cstheme="minorHAnsi"/>
                        <w:sz w:val="22"/>
                        <w:szCs w:val="22"/>
                      </w:rPr>
                      <w:t>Click here to enter text.</w:t>
                    </w:r>
                  </w:p>
                </w:sdtContent>
              </w:sdt>
              <w:p w:rsidR="007C6F4C" w:rsidRPr="0076544F" w:rsidRDefault="007C6F4C" w:rsidP="007C6F4C">
                <w:pPr>
                  <w:rPr>
                    <w:rFonts w:cstheme="minorHAnsi"/>
                    <w:sz w:val="22"/>
                    <w:szCs w:val="22"/>
                  </w:rPr>
                </w:pPr>
              </w:p>
            </w:tc>
          </w:tr>
        </w:tbl>
        <w:p w:rsidR="00136CA7" w:rsidRDefault="00136CA7" w:rsidP="00136CA7">
          <w:pPr>
            <w:pStyle w:val="Heading1"/>
          </w:pPr>
        </w:p>
        <w:p w:rsidR="00136CA7" w:rsidRDefault="00136CA7">
          <w:pPr>
            <w:spacing w:before="0" w:after="0"/>
            <w:rPr>
              <w:rFonts w:cstheme="minorHAnsi"/>
              <w:b/>
              <w:bCs/>
              <w:iCs/>
              <w:color w:val="4B4B4B" w:themeColor="accent3" w:themeShade="80"/>
              <w:sz w:val="22"/>
              <w:szCs w:val="22"/>
            </w:rPr>
          </w:pPr>
        </w:p>
        <w:p w:rsidR="007C6F4C" w:rsidRPr="0076544F" w:rsidRDefault="007C6F4C" w:rsidP="007C6F4C">
          <w:pPr>
            <w:pStyle w:val="Heading2"/>
            <w:rPr>
              <w:rFonts w:asciiTheme="minorHAnsi" w:hAnsiTheme="minorHAnsi" w:cstheme="minorHAnsi"/>
              <w:szCs w:val="22"/>
            </w:rPr>
          </w:pPr>
          <w:r w:rsidRPr="0076544F">
            <w:rPr>
              <w:rFonts w:asciiTheme="minorHAnsi" w:hAnsiTheme="minorHAnsi" w:cstheme="minorHAnsi"/>
              <w:szCs w:val="22"/>
            </w:rPr>
            <w:t>3.4</w:t>
          </w:r>
          <w:r w:rsidRPr="0076544F">
            <w:rPr>
              <w:rFonts w:asciiTheme="minorHAnsi" w:hAnsiTheme="minorHAnsi" w:cstheme="minorHAnsi"/>
              <w:szCs w:val="22"/>
            </w:rPr>
            <w:tab/>
            <w:t xml:space="preserve"> Examples of Previous Work</w:t>
          </w:r>
        </w:p>
        <w:p w:rsidR="00855A6B" w:rsidRPr="0076544F" w:rsidRDefault="007C6F4C" w:rsidP="007C6F4C">
          <w:pPr>
            <w:rPr>
              <w:rFonts w:cstheme="minorHAnsi"/>
              <w:sz w:val="22"/>
              <w:szCs w:val="22"/>
            </w:rPr>
          </w:pPr>
          <w:r w:rsidRPr="0076544F">
            <w:rPr>
              <w:rFonts w:cstheme="minorHAnsi"/>
              <w:sz w:val="22"/>
              <w:szCs w:val="22"/>
            </w:rPr>
            <w:t>Please give evidence of your organisation’s previous work. Please include number of participants/ interventions and length of engagement.</w:t>
          </w:r>
        </w:p>
        <w:tbl>
          <w:tblPr>
            <w:tblStyle w:val="TableGrid"/>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576"/>
          </w:tblGrid>
          <w:tr w:rsidR="007C6F4C" w:rsidRPr="0076544F" w:rsidTr="00136CA7">
            <w:trPr>
              <w:trHeight w:val="11058"/>
            </w:trPr>
            <w:sdt>
              <w:sdtPr>
                <w:rPr>
                  <w:rFonts w:cstheme="minorHAnsi"/>
                  <w:sz w:val="22"/>
                  <w:szCs w:val="22"/>
                </w:rPr>
                <w:id w:val="-212431880"/>
                <w:placeholder>
                  <w:docPart w:val="F6DDE6592FBB4EEE810996D3C439DC28"/>
                </w:placeholder>
                <w:showingPlcHdr/>
                <w:text w:multiLine="1"/>
              </w:sdtPr>
              <w:sdtEndPr/>
              <w:sdtContent>
                <w:tc>
                  <w:tcPr>
                    <w:tcW w:w="9576"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7C6F4C" w:rsidRPr="0076544F" w:rsidRDefault="00287328" w:rsidP="007C6F4C">
                    <w:pPr>
                      <w:rPr>
                        <w:rFonts w:cstheme="minorHAnsi"/>
                        <w:sz w:val="22"/>
                        <w:szCs w:val="22"/>
                      </w:rPr>
                    </w:pPr>
                    <w:r w:rsidRPr="0076544F">
                      <w:rPr>
                        <w:rStyle w:val="PlaceholderText"/>
                        <w:rFonts w:cstheme="minorHAnsi"/>
                        <w:sz w:val="22"/>
                        <w:szCs w:val="22"/>
                      </w:rPr>
                      <w:t>Click here to enter text.</w:t>
                    </w:r>
                  </w:p>
                </w:tc>
              </w:sdtContent>
            </w:sdt>
          </w:tr>
        </w:tbl>
        <w:p w:rsidR="007C6F4C" w:rsidRPr="0076544F" w:rsidRDefault="007C6F4C" w:rsidP="00855A6B">
          <w:pPr>
            <w:pStyle w:val="Heading3"/>
            <w:rPr>
              <w:rFonts w:cstheme="minorHAnsi"/>
              <w:b/>
              <w:sz w:val="22"/>
              <w:szCs w:val="22"/>
            </w:rPr>
          </w:pPr>
        </w:p>
        <w:p w:rsidR="00136CA7" w:rsidRDefault="00136CA7">
          <w:pPr>
            <w:spacing w:before="0" w:after="0"/>
            <w:rPr>
              <w:rFonts w:cstheme="minorHAnsi"/>
              <w:b/>
              <w:bCs/>
              <w:iCs/>
              <w:color w:val="4B4B4B" w:themeColor="accent3" w:themeShade="80"/>
              <w:sz w:val="22"/>
              <w:szCs w:val="22"/>
            </w:rPr>
          </w:pPr>
          <w:r>
            <w:rPr>
              <w:rFonts w:cstheme="minorHAnsi"/>
              <w:szCs w:val="22"/>
            </w:rPr>
            <w:br w:type="page"/>
          </w:r>
        </w:p>
        <w:p w:rsidR="007C6F4C" w:rsidRPr="0076544F" w:rsidRDefault="007C6F4C" w:rsidP="007C6F4C">
          <w:pPr>
            <w:pStyle w:val="Heading2"/>
            <w:rPr>
              <w:rFonts w:asciiTheme="minorHAnsi" w:hAnsiTheme="minorHAnsi" w:cstheme="minorHAnsi"/>
              <w:szCs w:val="22"/>
            </w:rPr>
          </w:pPr>
          <w:r w:rsidRPr="0076544F">
            <w:rPr>
              <w:rFonts w:asciiTheme="minorHAnsi" w:hAnsiTheme="minorHAnsi" w:cstheme="minorHAnsi"/>
              <w:szCs w:val="22"/>
            </w:rPr>
            <w:t>Part 4 Governance Information about your Organisation</w:t>
          </w:r>
        </w:p>
        <w:p w:rsidR="007C6F4C" w:rsidRPr="0076544F" w:rsidRDefault="007C6F4C" w:rsidP="007C6F4C">
          <w:pPr>
            <w:pStyle w:val="Heading3"/>
            <w:rPr>
              <w:rFonts w:cstheme="minorHAnsi"/>
              <w:b/>
              <w:sz w:val="22"/>
              <w:szCs w:val="22"/>
            </w:rPr>
          </w:pPr>
          <w:r w:rsidRPr="0076544F">
            <w:rPr>
              <w:rFonts w:cstheme="minorHAnsi"/>
              <w:b/>
              <w:sz w:val="22"/>
              <w:szCs w:val="22"/>
            </w:rPr>
            <w:t xml:space="preserve"> </w:t>
          </w:r>
        </w:p>
        <w:p w:rsidR="007C6F4C" w:rsidRPr="0076544F" w:rsidRDefault="007C6F4C" w:rsidP="007C6F4C">
          <w:pPr>
            <w:pStyle w:val="Heading3"/>
            <w:rPr>
              <w:rFonts w:cstheme="minorHAnsi"/>
              <w:b/>
              <w:sz w:val="22"/>
              <w:szCs w:val="22"/>
            </w:rPr>
          </w:pPr>
          <w:r w:rsidRPr="0076544F">
            <w:rPr>
              <w:rFonts w:cstheme="minorHAnsi"/>
              <w:b/>
              <w:sz w:val="22"/>
              <w:szCs w:val="22"/>
            </w:rPr>
            <w:t>4.1 Please give names and roles of your Board/Management Committee Members below:</w:t>
          </w:r>
        </w:p>
        <w:tbl>
          <w:tblPr>
            <w:tblStyle w:val="TableGrid"/>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4786"/>
            <w:gridCol w:w="4790"/>
          </w:tblGrid>
          <w:tr w:rsidR="007C6F4C" w:rsidRPr="0076544F" w:rsidTr="007C6F4C">
            <w:tc>
              <w:tcPr>
                <w:tcW w:w="47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C6F4C" w:rsidRPr="0076544F" w:rsidRDefault="007C6F4C" w:rsidP="002A3025">
                <w:pPr>
                  <w:rPr>
                    <w:rFonts w:cstheme="minorHAnsi"/>
                    <w:b/>
                    <w:sz w:val="22"/>
                    <w:szCs w:val="22"/>
                  </w:rPr>
                </w:pPr>
                <w:r w:rsidRPr="0076544F">
                  <w:rPr>
                    <w:rFonts w:cstheme="minorHAnsi"/>
                    <w:b/>
                    <w:sz w:val="22"/>
                    <w:szCs w:val="22"/>
                  </w:rPr>
                  <w:t>Name</w:t>
                </w:r>
              </w:p>
            </w:tc>
            <w:tc>
              <w:tcPr>
                <w:tcW w:w="4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C6F4C" w:rsidRPr="0076544F" w:rsidRDefault="007C6F4C" w:rsidP="002A3025">
                <w:pPr>
                  <w:rPr>
                    <w:rFonts w:cstheme="minorHAnsi"/>
                    <w:b/>
                    <w:sz w:val="22"/>
                    <w:szCs w:val="22"/>
                  </w:rPr>
                </w:pPr>
                <w:r w:rsidRPr="0076544F">
                  <w:rPr>
                    <w:rFonts w:cstheme="minorHAnsi"/>
                    <w:b/>
                    <w:sz w:val="22"/>
                    <w:szCs w:val="22"/>
                  </w:rPr>
                  <w:t>Role</w:t>
                </w:r>
              </w:p>
            </w:tc>
          </w:tr>
          <w:tr w:rsidR="007C6F4C" w:rsidRPr="0076544F" w:rsidTr="007C6F4C">
            <w:sdt>
              <w:sdtPr>
                <w:rPr>
                  <w:rFonts w:cstheme="minorHAnsi"/>
                  <w:sz w:val="22"/>
                  <w:szCs w:val="22"/>
                </w:rPr>
                <w:id w:val="318932425"/>
                <w:placeholder>
                  <w:docPart w:val="4A4E6C39D4FC4E61A5C43FF83DD5A53F"/>
                </w:placeholder>
                <w:showingPlcHdr/>
                <w:text w:multiLine="1"/>
              </w:sdtPr>
              <w:sdtEndPr/>
              <w:sdtContent>
                <w:tc>
                  <w:tcPr>
                    <w:tcW w:w="47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C6F4C" w:rsidRPr="0076544F" w:rsidRDefault="00D72F1A" w:rsidP="002A3025">
                    <w:pPr>
                      <w:rPr>
                        <w:rFonts w:cstheme="minorHAnsi"/>
                        <w:sz w:val="22"/>
                        <w:szCs w:val="22"/>
                      </w:rPr>
                    </w:pPr>
                    <w:r w:rsidRPr="0076544F">
                      <w:rPr>
                        <w:rStyle w:val="PlaceholderText"/>
                        <w:rFonts w:cstheme="minorHAnsi"/>
                        <w:sz w:val="22"/>
                        <w:szCs w:val="22"/>
                      </w:rPr>
                      <w:t>Click here to enter text.</w:t>
                    </w:r>
                  </w:p>
                </w:tc>
              </w:sdtContent>
            </w:sdt>
            <w:sdt>
              <w:sdtPr>
                <w:rPr>
                  <w:rFonts w:cstheme="minorHAnsi"/>
                  <w:sz w:val="22"/>
                  <w:szCs w:val="22"/>
                </w:rPr>
                <w:id w:val="1685088303"/>
                <w:placeholder>
                  <w:docPart w:val="D9ADF30F44F0458F8BA1DAD0042E29A0"/>
                </w:placeholder>
                <w:showingPlcHdr/>
                <w:text w:multiLine="1"/>
              </w:sdtPr>
              <w:sdtEndPr/>
              <w:sdtContent>
                <w:tc>
                  <w:tcPr>
                    <w:tcW w:w="4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C6F4C" w:rsidRPr="0076544F" w:rsidRDefault="00D72F1A" w:rsidP="002A3025">
                    <w:pPr>
                      <w:rPr>
                        <w:rFonts w:cstheme="minorHAnsi"/>
                        <w:sz w:val="22"/>
                        <w:szCs w:val="22"/>
                      </w:rPr>
                    </w:pPr>
                    <w:r w:rsidRPr="0076544F">
                      <w:rPr>
                        <w:rStyle w:val="PlaceholderText"/>
                        <w:rFonts w:cstheme="minorHAnsi"/>
                        <w:sz w:val="22"/>
                        <w:szCs w:val="22"/>
                      </w:rPr>
                      <w:t>Click here to enter text.</w:t>
                    </w:r>
                  </w:p>
                </w:tc>
              </w:sdtContent>
            </w:sdt>
          </w:tr>
          <w:tr w:rsidR="007C6F4C" w:rsidRPr="0076544F" w:rsidTr="007C6F4C">
            <w:sdt>
              <w:sdtPr>
                <w:rPr>
                  <w:rFonts w:cstheme="minorHAnsi"/>
                  <w:sz w:val="22"/>
                  <w:szCs w:val="22"/>
                </w:rPr>
                <w:id w:val="-628859666"/>
                <w:placeholder>
                  <w:docPart w:val="413A62219B3A4D4798F61AB938D8A7C9"/>
                </w:placeholder>
                <w:showingPlcHdr/>
                <w:text w:multiLine="1"/>
              </w:sdtPr>
              <w:sdtEndPr/>
              <w:sdtContent>
                <w:tc>
                  <w:tcPr>
                    <w:tcW w:w="47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C6F4C" w:rsidRPr="0076544F" w:rsidRDefault="00D72F1A" w:rsidP="002A3025">
                    <w:pPr>
                      <w:rPr>
                        <w:rFonts w:cstheme="minorHAnsi"/>
                        <w:sz w:val="22"/>
                        <w:szCs w:val="22"/>
                      </w:rPr>
                    </w:pPr>
                    <w:r w:rsidRPr="0076544F">
                      <w:rPr>
                        <w:rStyle w:val="PlaceholderText"/>
                        <w:rFonts w:cstheme="minorHAnsi"/>
                        <w:sz w:val="22"/>
                        <w:szCs w:val="22"/>
                      </w:rPr>
                      <w:t>Click here to enter text.</w:t>
                    </w:r>
                  </w:p>
                </w:tc>
              </w:sdtContent>
            </w:sdt>
            <w:sdt>
              <w:sdtPr>
                <w:rPr>
                  <w:rFonts w:cstheme="minorHAnsi"/>
                  <w:sz w:val="22"/>
                  <w:szCs w:val="22"/>
                </w:rPr>
                <w:id w:val="452530545"/>
                <w:placeholder>
                  <w:docPart w:val="358504C7B32B4109AD06E24520F4E2E9"/>
                </w:placeholder>
                <w:showingPlcHdr/>
                <w:text w:multiLine="1"/>
              </w:sdtPr>
              <w:sdtEndPr/>
              <w:sdtContent>
                <w:tc>
                  <w:tcPr>
                    <w:tcW w:w="4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C6F4C" w:rsidRPr="0076544F" w:rsidRDefault="00D72F1A" w:rsidP="002A3025">
                    <w:pPr>
                      <w:rPr>
                        <w:rFonts w:cstheme="minorHAnsi"/>
                        <w:sz w:val="22"/>
                        <w:szCs w:val="22"/>
                      </w:rPr>
                    </w:pPr>
                    <w:r w:rsidRPr="0076544F">
                      <w:rPr>
                        <w:rStyle w:val="PlaceholderText"/>
                        <w:rFonts w:cstheme="minorHAnsi"/>
                        <w:sz w:val="22"/>
                        <w:szCs w:val="22"/>
                      </w:rPr>
                      <w:t>Click here to enter text.</w:t>
                    </w:r>
                  </w:p>
                </w:tc>
              </w:sdtContent>
            </w:sdt>
          </w:tr>
          <w:tr w:rsidR="007C6F4C" w:rsidRPr="0076544F" w:rsidTr="007C6F4C">
            <w:sdt>
              <w:sdtPr>
                <w:rPr>
                  <w:rFonts w:cstheme="minorHAnsi"/>
                  <w:sz w:val="22"/>
                  <w:szCs w:val="22"/>
                </w:rPr>
                <w:id w:val="1883983576"/>
                <w:placeholder>
                  <w:docPart w:val="F9F38855A68A4304918D86395CB8B10B"/>
                </w:placeholder>
                <w:showingPlcHdr/>
                <w:text w:multiLine="1"/>
              </w:sdtPr>
              <w:sdtEndPr/>
              <w:sdtContent>
                <w:tc>
                  <w:tcPr>
                    <w:tcW w:w="47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C6F4C" w:rsidRPr="0076544F" w:rsidRDefault="00D72F1A" w:rsidP="002A3025">
                    <w:pPr>
                      <w:rPr>
                        <w:rFonts w:cstheme="minorHAnsi"/>
                        <w:sz w:val="22"/>
                        <w:szCs w:val="22"/>
                      </w:rPr>
                    </w:pPr>
                    <w:r w:rsidRPr="0076544F">
                      <w:rPr>
                        <w:rStyle w:val="PlaceholderText"/>
                        <w:rFonts w:cstheme="minorHAnsi"/>
                        <w:sz w:val="22"/>
                        <w:szCs w:val="22"/>
                      </w:rPr>
                      <w:t>Click here to enter text.</w:t>
                    </w:r>
                  </w:p>
                </w:tc>
              </w:sdtContent>
            </w:sdt>
            <w:sdt>
              <w:sdtPr>
                <w:rPr>
                  <w:rFonts w:cstheme="minorHAnsi"/>
                  <w:sz w:val="22"/>
                  <w:szCs w:val="22"/>
                </w:rPr>
                <w:id w:val="1520892026"/>
                <w:placeholder>
                  <w:docPart w:val="3B4DE125DC5E4D45BC34721BF1BEDFA4"/>
                </w:placeholder>
                <w:showingPlcHdr/>
                <w:text w:multiLine="1"/>
              </w:sdtPr>
              <w:sdtEndPr/>
              <w:sdtContent>
                <w:tc>
                  <w:tcPr>
                    <w:tcW w:w="4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C6F4C" w:rsidRPr="0076544F" w:rsidRDefault="00D72F1A" w:rsidP="002A3025">
                    <w:pPr>
                      <w:rPr>
                        <w:rFonts w:cstheme="minorHAnsi"/>
                        <w:sz w:val="22"/>
                        <w:szCs w:val="22"/>
                      </w:rPr>
                    </w:pPr>
                    <w:r w:rsidRPr="0076544F">
                      <w:rPr>
                        <w:rStyle w:val="PlaceholderText"/>
                        <w:rFonts w:cstheme="minorHAnsi"/>
                        <w:sz w:val="22"/>
                        <w:szCs w:val="22"/>
                      </w:rPr>
                      <w:t>Click here to enter text.</w:t>
                    </w:r>
                  </w:p>
                </w:tc>
              </w:sdtContent>
            </w:sdt>
          </w:tr>
          <w:tr w:rsidR="007C6F4C" w:rsidRPr="0076544F" w:rsidTr="007C6F4C">
            <w:sdt>
              <w:sdtPr>
                <w:rPr>
                  <w:rFonts w:cstheme="minorHAnsi"/>
                  <w:sz w:val="22"/>
                  <w:szCs w:val="22"/>
                </w:rPr>
                <w:id w:val="19978170"/>
                <w:placeholder>
                  <w:docPart w:val="5BD3FCDAA59E42BD854A58B3948D1E21"/>
                </w:placeholder>
                <w:showingPlcHdr/>
                <w:text w:multiLine="1"/>
              </w:sdtPr>
              <w:sdtEndPr/>
              <w:sdtContent>
                <w:tc>
                  <w:tcPr>
                    <w:tcW w:w="47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C6F4C" w:rsidRPr="0076544F" w:rsidRDefault="00D72F1A" w:rsidP="002A3025">
                    <w:pPr>
                      <w:rPr>
                        <w:rFonts w:cstheme="minorHAnsi"/>
                        <w:sz w:val="22"/>
                        <w:szCs w:val="22"/>
                      </w:rPr>
                    </w:pPr>
                    <w:r w:rsidRPr="0076544F">
                      <w:rPr>
                        <w:rStyle w:val="PlaceholderText"/>
                        <w:rFonts w:cstheme="minorHAnsi"/>
                        <w:sz w:val="22"/>
                        <w:szCs w:val="22"/>
                      </w:rPr>
                      <w:t>Click here to enter text.</w:t>
                    </w:r>
                  </w:p>
                </w:tc>
              </w:sdtContent>
            </w:sdt>
            <w:sdt>
              <w:sdtPr>
                <w:rPr>
                  <w:rFonts w:cstheme="minorHAnsi"/>
                  <w:sz w:val="22"/>
                  <w:szCs w:val="22"/>
                </w:rPr>
                <w:id w:val="-952011372"/>
                <w:placeholder>
                  <w:docPart w:val="81A74C0295454B31A5C52F7ADCCEC910"/>
                </w:placeholder>
                <w:showingPlcHdr/>
                <w:text w:multiLine="1"/>
              </w:sdtPr>
              <w:sdtEndPr/>
              <w:sdtContent>
                <w:tc>
                  <w:tcPr>
                    <w:tcW w:w="4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C6F4C" w:rsidRPr="0076544F" w:rsidRDefault="00D72F1A" w:rsidP="002A3025">
                    <w:pPr>
                      <w:rPr>
                        <w:rFonts w:cstheme="minorHAnsi"/>
                        <w:sz w:val="22"/>
                        <w:szCs w:val="22"/>
                      </w:rPr>
                    </w:pPr>
                    <w:r w:rsidRPr="0076544F">
                      <w:rPr>
                        <w:rStyle w:val="PlaceholderText"/>
                        <w:rFonts w:cstheme="minorHAnsi"/>
                        <w:sz w:val="22"/>
                        <w:szCs w:val="22"/>
                      </w:rPr>
                      <w:t>Click here to enter text.</w:t>
                    </w:r>
                  </w:p>
                </w:tc>
              </w:sdtContent>
            </w:sdt>
          </w:tr>
          <w:tr w:rsidR="007C6F4C" w:rsidRPr="0076544F" w:rsidTr="007C6F4C">
            <w:sdt>
              <w:sdtPr>
                <w:rPr>
                  <w:rFonts w:cstheme="minorHAnsi"/>
                  <w:sz w:val="22"/>
                  <w:szCs w:val="22"/>
                </w:rPr>
                <w:id w:val="85350832"/>
                <w:placeholder>
                  <w:docPart w:val="757E702FD42A42D48311D0F0381DBD5A"/>
                </w:placeholder>
                <w:showingPlcHdr/>
                <w:text w:multiLine="1"/>
              </w:sdtPr>
              <w:sdtEndPr/>
              <w:sdtContent>
                <w:tc>
                  <w:tcPr>
                    <w:tcW w:w="47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C6F4C" w:rsidRPr="0076544F" w:rsidRDefault="00D72F1A" w:rsidP="002A3025">
                    <w:pPr>
                      <w:rPr>
                        <w:rFonts w:cstheme="minorHAnsi"/>
                        <w:sz w:val="22"/>
                        <w:szCs w:val="22"/>
                      </w:rPr>
                    </w:pPr>
                    <w:r w:rsidRPr="0076544F">
                      <w:rPr>
                        <w:rStyle w:val="PlaceholderText"/>
                        <w:rFonts w:cstheme="minorHAnsi"/>
                        <w:sz w:val="22"/>
                        <w:szCs w:val="22"/>
                      </w:rPr>
                      <w:t>Click here to enter text.</w:t>
                    </w:r>
                  </w:p>
                </w:tc>
              </w:sdtContent>
            </w:sdt>
            <w:sdt>
              <w:sdtPr>
                <w:rPr>
                  <w:rFonts w:cstheme="minorHAnsi"/>
                  <w:sz w:val="22"/>
                  <w:szCs w:val="22"/>
                </w:rPr>
                <w:id w:val="401104407"/>
                <w:placeholder>
                  <w:docPart w:val="5396EB66FBD9449F81961E499F08895D"/>
                </w:placeholder>
              </w:sdtPr>
              <w:sdtEndPr/>
              <w:sdtContent>
                <w:tc>
                  <w:tcPr>
                    <w:tcW w:w="4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sdt>
                    <w:sdtPr>
                      <w:rPr>
                        <w:rFonts w:cstheme="minorHAnsi"/>
                        <w:sz w:val="22"/>
                        <w:szCs w:val="22"/>
                      </w:rPr>
                      <w:id w:val="-15618316"/>
                      <w:placeholder>
                        <w:docPart w:val="C0A5C6CB92D44F1686C7BE05C5321BDA"/>
                      </w:placeholder>
                      <w:showingPlcHdr/>
                      <w:text w:multiLine="1"/>
                    </w:sdtPr>
                    <w:sdtEndPr/>
                    <w:sdtContent>
                      <w:p w:rsidR="007C6F4C" w:rsidRPr="0076544F" w:rsidRDefault="005B10EE" w:rsidP="002A3025">
                        <w:pPr>
                          <w:rPr>
                            <w:rFonts w:cstheme="minorHAnsi"/>
                            <w:sz w:val="22"/>
                            <w:szCs w:val="22"/>
                          </w:rPr>
                        </w:pPr>
                        <w:r w:rsidRPr="0076544F">
                          <w:rPr>
                            <w:rStyle w:val="PlaceholderText"/>
                            <w:rFonts w:cstheme="minorHAnsi"/>
                            <w:sz w:val="22"/>
                            <w:szCs w:val="22"/>
                          </w:rPr>
                          <w:t>Click here to enter text.</w:t>
                        </w:r>
                      </w:p>
                    </w:sdtContent>
                  </w:sdt>
                </w:tc>
              </w:sdtContent>
            </w:sdt>
          </w:tr>
          <w:tr w:rsidR="007C6F4C" w:rsidRPr="0076544F" w:rsidTr="007C6F4C">
            <w:sdt>
              <w:sdtPr>
                <w:rPr>
                  <w:rFonts w:cstheme="minorHAnsi"/>
                  <w:sz w:val="22"/>
                  <w:szCs w:val="22"/>
                </w:rPr>
                <w:id w:val="-199558514"/>
                <w:placeholder>
                  <w:docPart w:val="3713165213C24D819D8CF0ECD27A4DF3"/>
                </w:placeholder>
                <w:showingPlcHdr/>
                <w:text w:multiLine="1"/>
              </w:sdtPr>
              <w:sdtEndPr/>
              <w:sdtContent>
                <w:tc>
                  <w:tcPr>
                    <w:tcW w:w="47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C6F4C" w:rsidRPr="0076544F" w:rsidRDefault="00D72F1A" w:rsidP="002A3025">
                    <w:pPr>
                      <w:rPr>
                        <w:rFonts w:cstheme="minorHAnsi"/>
                        <w:sz w:val="22"/>
                        <w:szCs w:val="22"/>
                      </w:rPr>
                    </w:pPr>
                    <w:r w:rsidRPr="0076544F">
                      <w:rPr>
                        <w:rStyle w:val="PlaceholderText"/>
                        <w:rFonts w:cstheme="minorHAnsi"/>
                        <w:sz w:val="22"/>
                        <w:szCs w:val="22"/>
                      </w:rPr>
                      <w:t>Click here to enter text.</w:t>
                    </w:r>
                  </w:p>
                </w:tc>
              </w:sdtContent>
            </w:sdt>
            <w:sdt>
              <w:sdtPr>
                <w:rPr>
                  <w:rFonts w:cstheme="minorHAnsi"/>
                  <w:sz w:val="22"/>
                  <w:szCs w:val="22"/>
                </w:rPr>
                <w:id w:val="-1893643647"/>
                <w:placeholder>
                  <w:docPart w:val="0255A2B074E8434EAB8C06E7490308F8"/>
                </w:placeholder>
                <w:showingPlcHdr/>
                <w:text w:multiLine="1"/>
              </w:sdtPr>
              <w:sdtEndPr/>
              <w:sdtContent>
                <w:tc>
                  <w:tcPr>
                    <w:tcW w:w="4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C6F4C" w:rsidRPr="0076544F" w:rsidRDefault="00D72F1A" w:rsidP="002A3025">
                    <w:pPr>
                      <w:rPr>
                        <w:rFonts w:cstheme="minorHAnsi"/>
                        <w:sz w:val="22"/>
                        <w:szCs w:val="22"/>
                      </w:rPr>
                    </w:pPr>
                    <w:r w:rsidRPr="0076544F">
                      <w:rPr>
                        <w:rStyle w:val="PlaceholderText"/>
                        <w:rFonts w:cstheme="minorHAnsi"/>
                        <w:sz w:val="22"/>
                        <w:szCs w:val="22"/>
                      </w:rPr>
                      <w:t>Click here to enter text.</w:t>
                    </w:r>
                  </w:p>
                </w:tc>
              </w:sdtContent>
            </w:sdt>
          </w:tr>
          <w:tr w:rsidR="007C6F4C" w:rsidRPr="0076544F" w:rsidTr="007C6F4C">
            <w:sdt>
              <w:sdtPr>
                <w:rPr>
                  <w:rFonts w:cstheme="minorHAnsi"/>
                  <w:sz w:val="22"/>
                  <w:szCs w:val="22"/>
                </w:rPr>
                <w:id w:val="-1692597070"/>
                <w:placeholder>
                  <w:docPart w:val="76FC141CC3744CF6B8A06C4D9E62331D"/>
                </w:placeholder>
                <w:showingPlcHdr/>
                <w:text w:multiLine="1"/>
              </w:sdtPr>
              <w:sdtEndPr/>
              <w:sdtContent>
                <w:tc>
                  <w:tcPr>
                    <w:tcW w:w="47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C6F4C" w:rsidRPr="0076544F" w:rsidRDefault="00D72F1A" w:rsidP="002A3025">
                    <w:pPr>
                      <w:rPr>
                        <w:rFonts w:cstheme="minorHAnsi"/>
                        <w:sz w:val="22"/>
                        <w:szCs w:val="22"/>
                      </w:rPr>
                    </w:pPr>
                    <w:r w:rsidRPr="0076544F">
                      <w:rPr>
                        <w:rStyle w:val="PlaceholderText"/>
                        <w:rFonts w:cstheme="minorHAnsi"/>
                        <w:sz w:val="22"/>
                        <w:szCs w:val="22"/>
                      </w:rPr>
                      <w:t>Click here to enter text.</w:t>
                    </w:r>
                  </w:p>
                </w:tc>
              </w:sdtContent>
            </w:sdt>
            <w:sdt>
              <w:sdtPr>
                <w:rPr>
                  <w:rFonts w:cstheme="minorHAnsi"/>
                  <w:sz w:val="22"/>
                  <w:szCs w:val="22"/>
                </w:rPr>
                <w:id w:val="1976795134"/>
                <w:placeholder>
                  <w:docPart w:val="2FAAC477ED714B98B9E5318111174F45"/>
                </w:placeholder>
                <w:showingPlcHdr/>
                <w:text w:multiLine="1"/>
              </w:sdtPr>
              <w:sdtEndPr/>
              <w:sdtContent>
                <w:tc>
                  <w:tcPr>
                    <w:tcW w:w="4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C6F4C" w:rsidRPr="0076544F" w:rsidRDefault="00D72F1A" w:rsidP="002A3025">
                    <w:pPr>
                      <w:rPr>
                        <w:rFonts w:cstheme="minorHAnsi"/>
                        <w:sz w:val="22"/>
                        <w:szCs w:val="22"/>
                      </w:rPr>
                    </w:pPr>
                    <w:r w:rsidRPr="0076544F">
                      <w:rPr>
                        <w:rStyle w:val="PlaceholderText"/>
                        <w:rFonts w:cstheme="minorHAnsi"/>
                        <w:sz w:val="22"/>
                        <w:szCs w:val="22"/>
                      </w:rPr>
                      <w:t>Click here to enter text.</w:t>
                    </w:r>
                  </w:p>
                </w:tc>
              </w:sdtContent>
            </w:sdt>
          </w:tr>
          <w:tr w:rsidR="007C6F4C" w:rsidRPr="0076544F" w:rsidTr="007C6F4C">
            <w:sdt>
              <w:sdtPr>
                <w:rPr>
                  <w:rFonts w:cstheme="minorHAnsi"/>
                  <w:sz w:val="22"/>
                  <w:szCs w:val="22"/>
                </w:rPr>
                <w:id w:val="-2085209382"/>
                <w:placeholder>
                  <w:docPart w:val="9D6BCC33D6264D04850A8E2D749464A8"/>
                </w:placeholder>
                <w:showingPlcHdr/>
                <w:text w:multiLine="1"/>
              </w:sdtPr>
              <w:sdtEndPr/>
              <w:sdtContent>
                <w:tc>
                  <w:tcPr>
                    <w:tcW w:w="47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C6F4C" w:rsidRPr="0076544F" w:rsidRDefault="00D72F1A" w:rsidP="002A3025">
                    <w:pPr>
                      <w:rPr>
                        <w:rFonts w:cstheme="minorHAnsi"/>
                        <w:sz w:val="22"/>
                        <w:szCs w:val="22"/>
                      </w:rPr>
                    </w:pPr>
                    <w:r w:rsidRPr="0076544F">
                      <w:rPr>
                        <w:rStyle w:val="PlaceholderText"/>
                        <w:rFonts w:cstheme="minorHAnsi"/>
                        <w:sz w:val="22"/>
                        <w:szCs w:val="22"/>
                      </w:rPr>
                      <w:t>Click here to enter text.</w:t>
                    </w:r>
                  </w:p>
                </w:tc>
              </w:sdtContent>
            </w:sdt>
            <w:sdt>
              <w:sdtPr>
                <w:rPr>
                  <w:rFonts w:cstheme="minorHAnsi"/>
                  <w:sz w:val="22"/>
                  <w:szCs w:val="22"/>
                </w:rPr>
                <w:id w:val="-31574506"/>
                <w:placeholder>
                  <w:docPart w:val="B12392F3D91A458D9FC7D827076B351A"/>
                </w:placeholder>
                <w:showingPlcHdr/>
                <w:text w:multiLine="1"/>
              </w:sdtPr>
              <w:sdtEndPr/>
              <w:sdtContent>
                <w:tc>
                  <w:tcPr>
                    <w:tcW w:w="4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C6F4C" w:rsidRPr="0076544F" w:rsidRDefault="00D72F1A" w:rsidP="002A3025">
                    <w:pPr>
                      <w:rPr>
                        <w:rFonts w:cstheme="minorHAnsi"/>
                        <w:sz w:val="22"/>
                        <w:szCs w:val="22"/>
                      </w:rPr>
                    </w:pPr>
                    <w:r w:rsidRPr="0076544F">
                      <w:rPr>
                        <w:rStyle w:val="PlaceholderText"/>
                        <w:rFonts w:cstheme="minorHAnsi"/>
                        <w:sz w:val="22"/>
                        <w:szCs w:val="22"/>
                      </w:rPr>
                      <w:t>Click here to enter text.</w:t>
                    </w:r>
                  </w:p>
                </w:tc>
              </w:sdtContent>
            </w:sdt>
          </w:tr>
          <w:tr w:rsidR="007C6F4C" w:rsidRPr="0076544F" w:rsidTr="007C6F4C">
            <w:sdt>
              <w:sdtPr>
                <w:rPr>
                  <w:rFonts w:cstheme="minorHAnsi"/>
                  <w:sz w:val="22"/>
                  <w:szCs w:val="22"/>
                </w:rPr>
                <w:id w:val="899030008"/>
                <w:placeholder>
                  <w:docPart w:val="AB44660E75864A59B23E4A0047E80FDC"/>
                </w:placeholder>
                <w:showingPlcHdr/>
                <w:text w:multiLine="1"/>
              </w:sdtPr>
              <w:sdtEndPr/>
              <w:sdtContent>
                <w:tc>
                  <w:tcPr>
                    <w:tcW w:w="47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C6F4C" w:rsidRPr="0076544F" w:rsidRDefault="00D72F1A" w:rsidP="002A3025">
                    <w:pPr>
                      <w:rPr>
                        <w:rFonts w:cstheme="minorHAnsi"/>
                        <w:sz w:val="22"/>
                        <w:szCs w:val="22"/>
                      </w:rPr>
                    </w:pPr>
                    <w:r w:rsidRPr="0076544F">
                      <w:rPr>
                        <w:rStyle w:val="PlaceholderText"/>
                        <w:rFonts w:cstheme="minorHAnsi"/>
                        <w:sz w:val="22"/>
                        <w:szCs w:val="22"/>
                      </w:rPr>
                      <w:t>Click here to enter text.</w:t>
                    </w:r>
                  </w:p>
                </w:tc>
              </w:sdtContent>
            </w:sdt>
            <w:sdt>
              <w:sdtPr>
                <w:rPr>
                  <w:rFonts w:cstheme="minorHAnsi"/>
                  <w:sz w:val="22"/>
                  <w:szCs w:val="22"/>
                </w:rPr>
                <w:id w:val="-1115981574"/>
                <w:placeholder>
                  <w:docPart w:val="4D30F1AFF7E148F996287155847E28DB"/>
                </w:placeholder>
                <w:showingPlcHdr/>
                <w:text w:multiLine="1"/>
              </w:sdtPr>
              <w:sdtEndPr/>
              <w:sdtContent>
                <w:tc>
                  <w:tcPr>
                    <w:tcW w:w="4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C6F4C" w:rsidRPr="0076544F" w:rsidRDefault="00D72F1A" w:rsidP="002A3025">
                    <w:pPr>
                      <w:rPr>
                        <w:rFonts w:cstheme="minorHAnsi"/>
                        <w:sz w:val="22"/>
                        <w:szCs w:val="22"/>
                      </w:rPr>
                    </w:pPr>
                    <w:r w:rsidRPr="0076544F">
                      <w:rPr>
                        <w:rStyle w:val="PlaceholderText"/>
                        <w:rFonts w:cstheme="minorHAnsi"/>
                        <w:sz w:val="22"/>
                        <w:szCs w:val="22"/>
                      </w:rPr>
                      <w:t>Click here to enter text.</w:t>
                    </w:r>
                  </w:p>
                </w:tc>
              </w:sdtContent>
            </w:sdt>
          </w:tr>
          <w:tr w:rsidR="00D72F1A" w:rsidRPr="0076544F" w:rsidTr="007C6F4C">
            <w:sdt>
              <w:sdtPr>
                <w:rPr>
                  <w:rFonts w:cstheme="minorHAnsi"/>
                  <w:sz w:val="22"/>
                  <w:szCs w:val="22"/>
                </w:rPr>
                <w:id w:val="-1043056906"/>
                <w:placeholder>
                  <w:docPart w:val="E4B2A0B6A6D6496C906D2B47AA31932A"/>
                </w:placeholder>
                <w:showingPlcHdr/>
                <w:text w:multiLine="1"/>
              </w:sdtPr>
              <w:sdtEndPr/>
              <w:sdtContent>
                <w:tc>
                  <w:tcPr>
                    <w:tcW w:w="47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D72F1A" w:rsidRPr="0076544F" w:rsidRDefault="00D72F1A" w:rsidP="002A3025">
                    <w:pPr>
                      <w:rPr>
                        <w:rFonts w:cstheme="minorHAnsi"/>
                        <w:sz w:val="22"/>
                        <w:szCs w:val="22"/>
                      </w:rPr>
                    </w:pPr>
                    <w:r w:rsidRPr="0076544F">
                      <w:rPr>
                        <w:rStyle w:val="PlaceholderText"/>
                        <w:rFonts w:cstheme="minorHAnsi"/>
                        <w:sz w:val="22"/>
                        <w:szCs w:val="22"/>
                      </w:rPr>
                      <w:t>Click here to enter text.</w:t>
                    </w:r>
                  </w:p>
                </w:tc>
              </w:sdtContent>
            </w:sdt>
            <w:sdt>
              <w:sdtPr>
                <w:rPr>
                  <w:rFonts w:cstheme="minorHAnsi"/>
                  <w:sz w:val="22"/>
                  <w:szCs w:val="22"/>
                </w:rPr>
                <w:id w:val="-1216039031"/>
                <w:placeholder>
                  <w:docPart w:val="622A2DAA2D32435CA92DC795BABB5D2B"/>
                </w:placeholder>
                <w:showingPlcHdr/>
                <w:text w:multiLine="1"/>
              </w:sdtPr>
              <w:sdtEndPr/>
              <w:sdtContent>
                <w:tc>
                  <w:tcPr>
                    <w:tcW w:w="4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D72F1A" w:rsidRPr="0076544F" w:rsidRDefault="00D72F1A" w:rsidP="002A3025">
                    <w:pPr>
                      <w:rPr>
                        <w:rFonts w:cstheme="minorHAnsi"/>
                        <w:sz w:val="22"/>
                        <w:szCs w:val="22"/>
                      </w:rPr>
                    </w:pPr>
                    <w:r w:rsidRPr="0076544F">
                      <w:rPr>
                        <w:rStyle w:val="PlaceholderText"/>
                        <w:rFonts w:cstheme="minorHAnsi"/>
                        <w:sz w:val="22"/>
                        <w:szCs w:val="22"/>
                      </w:rPr>
                      <w:t>Click here to enter text.</w:t>
                    </w:r>
                  </w:p>
                </w:tc>
              </w:sdtContent>
            </w:sdt>
          </w:tr>
          <w:tr w:rsidR="00D72F1A" w:rsidRPr="0076544F" w:rsidTr="007C6F4C">
            <w:sdt>
              <w:sdtPr>
                <w:rPr>
                  <w:rFonts w:cstheme="minorHAnsi"/>
                  <w:sz w:val="22"/>
                  <w:szCs w:val="22"/>
                </w:rPr>
                <w:id w:val="798028509"/>
                <w:placeholder>
                  <w:docPart w:val="5E2EA7E7BDBA4B35B3E3767B069858CD"/>
                </w:placeholder>
                <w:showingPlcHdr/>
                <w:text w:multiLine="1"/>
              </w:sdtPr>
              <w:sdtEndPr/>
              <w:sdtContent>
                <w:tc>
                  <w:tcPr>
                    <w:tcW w:w="47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D72F1A" w:rsidRPr="0076544F" w:rsidRDefault="00D72F1A" w:rsidP="002A3025">
                    <w:pPr>
                      <w:rPr>
                        <w:rFonts w:cstheme="minorHAnsi"/>
                        <w:sz w:val="22"/>
                        <w:szCs w:val="22"/>
                      </w:rPr>
                    </w:pPr>
                    <w:r w:rsidRPr="0076544F">
                      <w:rPr>
                        <w:rStyle w:val="PlaceholderText"/>
                        <w:rFonts w:cstheme="minorHAnsi"/>
                        <w:sz w:val="22"/>
                        <w:szCs w:val="22"/>
                      </w:rPr>
                      <w:t>Click here to enter text.</w:t>
                    </w:r>
                  </w:p>
                </w:tc>
              </w:sdtContent>
            </w:sdt>
            <w:sdt>
              <w:sdtPr>
                <w:rPr>
                  <w:rFonts w:cstheme="minorHAnsi"/>
                  <w:sz w:val="22"/>
                  <w:szCs w:val="22"/>
                </w:rPr>
                <w:id w:val="-1695527455"/>
                <w:placeholder>
                  <w:docPart w:val="A7618CB342A14E4DB994DE048171CF67"/>
                </w:placeholder>
                <w:showingPlcHdr/>
                <w:text w:multiLine="1"/>
              </w:sdtPr>
              <w:sdtEndPr/>
              <w:sdtContent>
                <w:tc>
                  <w:tcPr>
                    <w:tcW w:w="4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D72F1A" w:rsidRPr="0076544F" w:rsidRDefault="00D72F1A" w:rsidP="002A3025">
                    <w:pPr>
                      <w:rPr>
                        <w:rFonts w:cstheme="minorHAnsi"/>
                        <w:sz w:val="22"/>
                        <w:szCs w:val="22"/>
                      </w:rPr>
                    </w:pPr>
                    <w:r w:rsidRPr="0076544F">
                      <w:rPr>
                        <w:rStyle w:val="PlaceholderText"/>
                        <w:rFonts w:cstheme="minorHAnsi"/>
                        <w:sz w:val="22"/>
                        <w:szCs w:val="22"/>
                      </w:rPr>
                      <w:t>Click here to enter text.</w:t>
                    </w:r>
                  </w:p>
                </w:tc>
              </w:sdtContent>
            </w:sdt>
          </w:tr>
          <w:tr w:rsidR="00D72F1A" w:rsidRPr="0076544F" w:rsidTr="007C6F4C">
            <w:sdt>
              <w:sdtPr>
                <w:rPr>
                  <w:rFonts w:cstheme="minorHAnsi"/>
                  <w:sz w:val="22"/>
                  <w:szCs w:val="22"/>
                </w:rPr>
                <w:id w:val="2040921953"/>
                <w:placeholder>
                  <w:docPart w:val="5107585B602C40B59524C035791FF2FA"/>
                </w:placeholder>
                <w:showingPlcHdr/>
                <w:text w:multiLine="1"/>
              </w:sdtPr>
              <w:sdtEndPr/>
              <w:sdtContent>
                <w:tc>
                  <w:tcPr>
                    <w:tcW w:w="47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D72F1A" w:rsidRPr="0076544F" w:rsidRDefault="00D72F1A" w:rsidP="002A3025">
                    <w:pPr>
                      <w:rPr>
                        <w:rFonts w:cstheme="minorHAnsi"/>
                        <w:sz w:val="22"/>
                        <w:szCs w:val="22"/>
                      </w:rPr>
                    </w:pPr>
                    <w:r w:rsidRPr="0076544F">
                      <w:rPr>
                        <w:rStyle w:val="PlaceholderText"/>
                        <w:rFonts w:cstheme="minorHAnsi"/>
                        <w:sz w:val="22"/>
                        <w:szCs w:val="22"/>
                      </w:rPr>
                      <w:t>Click here to enter text.</w:t>
                    </w:r>
                  </w:p>
                </w:tc>
              </w:sdtContent>
            </w:sdt>
            <w:sdt>
              <w:sdtPr>
                <w:rPr>
                  <w:rFonts w:cstheme="minorHAnsi"/>
                  <w:sz w:val="22"/>
                  <w:szCs w:val="22"/>
                </w:rPr>
                <w:id w:val="1870183323"/>
                <w:placeholder>
                  <w:docPart w:val="EC3C44B5448F43C484C6606E89A7AD1E"/>
                </w:placeholder>
                <w:showingPlcHdr/>
                <w:text w:multiLine="1"/>
              </w:sdtPr>
              <w:sdtEndPr/>
              <w:sdtContent>
                <w:tc>
                  <w:tcPr>
                    <w:tcW w:w="4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D72F1A" w:rsidRPr="0076544F" w:rsidRDefault="00D72F1A" w:rsidP="002A3025">
                    <w:pPr>
                      <w:rPr>
                        <w:rFonts w:cstheme="minorHAnsi"/>
                        <w:sz w:val="22"/>
                        <w:szCs w:val="22"/>
                      </w:rPr>
                    </w:pPr>
                    <w:r w:rsidRPr="0076544F">
                      <w:rPr>
                        <w:rStyle w:val="PlaceholderText"/>
                        <w:rFonts w:cstheme="minorHAnsi"/>
                        <w:sz w:val="22"/>
                        <w:szCs w:val="22"/>
                      </w:rPr>
                      <w:t>Click here to enter text.</w:t>
                    </w:r>
                  </w:p>
                </w:tc>
              </w:sdtContent>
            </w:sdt>
          </w:tr>
        </w:tbl>
        <w:p w:rsidR="007C6F4C" w:rsidRPr="0076544F" w:rsidRDefault="007C6F4C" w:rsidP="007C6F4C">
          <w:pPr>
            <w:rPr>
              <w:rFonts w:cstheme="minorHAnsi"/>
              <w:sz w:val="22"/>
              <w:szCs w:val="22"/>
            </w:rPr>
          </w:pPr>
        </w:p>
        <w:p w:rsidR="007C6F4C" w:rsidRPr="00DC50E8" w:rsidRDefault="007C6F4C" w:rsidP="00DC50E8">
          <w:pPr>
            <w:spacing w:before="0" w:after="0"/>
            <w:rPr>
              <w:rFonts w:cstheme="minorHAnsi"/>
              <w:b/>
              <w:sz w:val="22"/>
              <w:szCs w:val="22"/>
            </w:rPr>
          </w:pPr>
          <w:r w:rsidRPr="0076544F">
            <w:rPr>
              <w:rFonts w:cstheme="minorHAnsi"/>
              <w:b/>
              <w:sz w:val="22"/>
              <w:szCs w:val="22"/>
            </w:rPr>
            <w:t xml:space="preserve">4.2 </w:t>
          </w:r>
          <w:r w:rsidRPr="0076544F">
            <w:rPr>
              <w:rFonts w:cstheme="minorHAnsi"/>
              <w:sz w:val="22"/>
              <w:szCs w:val="22"/>
            </w:rPr>
            <w:t xml:space="preserve">Please provide a summary of your organisation including: </w:t>
          </w:r>
        </w:p>
        <w:p w:rsidR="007C6F4C" w:rsidRPr="0076544F" w:rsidRDefault="007C6F4C" w:rsidP="007C6F4C">
          <w:pPr>
            <w:rPr>
              <w:rFonts w:cstheme="minorHAnsi"/>
              <w:sz w:val="22"/>
              <w:szCs w:val="22"/>
            </w:rPr>
          </w:pPr>
          <w:r w:rsidRPr="0076544F">
            <w:rPr>
              <w:rFonts w:cstheme="minorHAnsi"/>
              <w:sz w:val="22"/>
              <w:szCs w:val="22"/>
            </w:rPr>
            <w:t>Governance – how your organisation is constituted, details of your board, financial probity.</w:t>
          </w:r>
        </w:p>
        <w:p w:rsidR="007C6F4C" w:rsidRPr="0076544F" w:rsidRDefault="007C6F4C" w:rsidP="007C6F4C">
          <w:pPr>
            <w:rPr>
              <w:rFonts w:cstheme="minorHAnsi"/>
              <w:sz w:val="22"/>
              <w:szCs w:val="22"/>
            </w:rPr>
          </w:pPr>
          <w:r w:rsidRPr="0076544F">
            <w:rPr>
              <w:rFonts w:cstheme="minorHAnsi"/>
              <w:sz w:val="22"/>
              <w:szCs w:val="22"/>
            </w:rPr>
            <w:t>Staffing – information about how many staff your organisation employs, use of freelancers, volunteers etc.</w:t>
          </w:r>
        </w:p>
        <w:p w:rsidR="007C6F4C" w:rsidRPr="0076544F" w:rsidRDefault="007C6F4C" w:rsidP="007C6F4C">
          <w:pPr>
            <w:rPr>
              <w:rFonts w:cstheme="minorHAnsi"/>
              <w:sz w:val="22"/>
              <w:szCs w:val="22"/>
            </w:rPr>
          </w:pPr>
          <w:r w:rsidRPr="0076544F">
            <w:rPr>
              <w:rFonts w:cstheme="minorHAnsi"/>
              <w:sz w:val="22"/>
              <w:szCs w:val="22"/>
            </w:rPr>
            <w:t xml:space="preserve">A short summary of what your organisation does. </w:t>
          </w:r>
        </w:p>
        <w:p w:rsidR="007C6F4C" w:rsidRDefault="007C6F4C" w:rsidP="007C6F4C">
          <w:pPr>
            <w:rPr>
              <w:rFonts w:cstheme="minorHAnsi"/>
              <w:sz w:val="22"/>
              <w:szCs w:val="22"/>
            </w:rPr>
          </w:pPr>
          <w:r w:rsidRPr="0076544F">
            <w:rPr>
              <w:rFonts w:cstheme="minorHAnsi"/>
              <w:sz w:val="22"/>
              <w:szCs w:val="22"/>
            </w:rPr>
            <w:t>Please attach separately a statement of accounts for 2013/14.</w:t>
          </w:r>
        </w:p>
        <w:p w:rsidR="00DC50E8" w:rsidRPr="00DC50E8" w:rsidRDefault="00DC50E8" w:rsidP="00DC50E8">
          <w:pPr>
            <w:pStyle w:val="Header"/>
            <w:rPr>
              <w:rFonts w:asciiTheme="minorHAnsi" w:hAnsiTheme="minorHAnsi" w:cstheme="minorHAnsi"/>
              <w:bCs/>
              <w:sz w:val="22"/>
              <w:szCs w:val="22"/>
            </w:rPr>
          </w:pPr>
          <w:r w:rsidRPr="00DC50E8">
            <w:rPr>
              <w:rFonts w:asciiTheme="minorHAnsi" w:hAnsiTheme="minorHAnsi" w:cstheme="minorHAnsi"/>
              <w:bCs/>
              <w:sz w:val="22"/>
              <w:szCs w:val="22"/>
            </w:rPr>
            <w:t>Please use additional sheets if required.</w:t>
          </w:r>
        </w:p>
        <w:p w:rsidR="00DC50E8" w:rsidRPr="0076544F" w:rsidRDefault="00DC50E8" w:rsidP="007C6F4C">
          <w:pPr>
            <w:rPr>
              <w:rFonts w:cstheme="minorHAnsi"/>
              <w:sz w:val="22"/>
              <w:szCs w:val="22"/>
            </w:rPr>
          </w:pPr>
        </w:p>
        <w:tbl>
          <w:tblPr>
            <w:tblStyle w:val="TableGrid"/>
            <w:tblW w:w="5017"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609"/>
          </w:tblGrid>
          <w:tr w:rsidR="007C6F4C" w:rsidRPr="0076544F" w:rsidTr="00DC50E8">
            <w:trPr>
              <w:trHeight w:val="4810"/>
            </w:trPr>
            <w:sdt>
              <w:sdtPr>
                <w:rPr>
                  <w:rFonts w:cstheme="minorHAnsi"/>
                  <w:sz w:val="22"/>
                  <w:szCs w:val="22"/>
                </w:rPr>
                <w:id w:val="1660192268"/>
                <w:placeholder>
                  <w:docPart w:val="F1F45FC5A2EF409087ED46ABDA24B0B2"/>
                </w:placeholder>
                <w:showingPlcHdr/>
                <w:text w:multiLine="1"/>
              </w:sdtPr>
              <w:sdtEndPr/>
              <w:sdtContent>
                <w:tc>
                  <w:tcPr>
                    <w:tcW w:w="9609"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7C6F4C" w:rsidRPr="0076544F" w:rsidRDefault="00287328" w:rsidP="002A3025">
                    <w:pPr>
                      <w:rPr>
                        <w:rFonts w:cstheme="minorHAnsi"/>
                        <w:b/>
                        <w:sz w:val="22"/>
                        <w:szCs w:val="22"/>
                      </w:rPr>
                    </w:pPr>
                    <w:r w:rsidRPr="0076544F">
                      <w:rPr>
                        <w:rStyle w:val="PlaceholderText"/>
                        <w:rFonts w:cstheme="minorHAnsi"/>
                        <w:sz w:val="22"/>
                        <w:szCs w:val="22"/>
                      </w:rPr>
                      <w:t>Click here to enter text.</w:t>
                    </w:r>
                  </w:p>
                </w:tc>
              </w:sdtContent>
            </w:sdt>
          </w:tr>
        </w:tbl>
        <w:p w:rsidR="007C6F4C" w:rsidRPr="0076544F" w:rsidRDefault="007C6F4C" w:rsidP="007C6F4C">
          <w:pPr>
            <w:rPr>
              <w:rFonts w:cstheme="minorHAnsi"/>
              <w:sz w:val="22"/>
              <w:szCs w:val="22"/>
            </w:rPr>
          </w:pPr>
        </w:p>
        <w:p w:rsidR="007C6F4C" w:rsidRDefault="00136CA7" w:rsidP="00DC50E8">
          <w:pPr>
            <w:spacing w:before="0" w:after="0"/>
            <w:rPr>
              <w:rFonts w:cstheme="minorHAnsi"/>
              <w:szCs w:val="22"/>
            </w:rPr>
          </w:pPr>
          <w:r>
            <w:rPr>
              <w:rFonts w:cstheme="minorHAnsi"/>
              <w:szCs w:val="22"/>
            </w:rPr>
            <w:br w:type="page"/>
          </w:r>
          <w:r w:rsidR="007C6F4C" w:rsidRPr="0076544F">
            <w:rPr>
              <w:rFonts w:cstheme="minorHAnsi"/>
              <w:szCs w:val="22"/>
            </w:rPr>
            <w:t>Part 5  Budget</w:t>
          </w:r>
        </w:p>
        <w:p w:rsidR="00DC50E8" w:rsidRPr="00DC50E8" w:rsidRDefault="00DC50E8" w:rsidP="00DC50E8">
          <w:pPr>
            <w:spacing w:before="0" w:after="0"/>
            <w:rPr>
              <w:rFonts w:cstheme="minorHAnsi"/>
              <w:b/>
              <w:bCs/>
              <w:iCs/>
              <w:color w:val="4B4B4B" w:themeColor="accent3" w:themeShade="80"/>
              <w:sz w:val="22"/>
              <w:szCs w:val="22"/>
            </w:rPr>
          </w:pPr>
        </w:p>
        <w:p w:rsidR="007C6F4C" w:rsidRPr="0076544F" w:rsidRDefault="007C6F4C" w:rsidP="007C6F4C">
          <w:pPr>
            <w:pStyle w:val="BodyText3"/>
            <w:rPr>
              <w:rFonts w:asciiTheme="minorHAnsi" w:hAnsiTheme="minorHAnsi" w:cstheme="minorHAnsi"/>
              <w:b/>
              <w:bCs/>
              <w:sz w:val="22"/>
              <w:szCs w:val="22"/>
            </w:rPr>
          </w:pPr>
          <w:r w:rsidRPr="0076544F">
            <w:rPr>
              <w:rFonts w:asciiTheme="minorHAnsi" w:hAnsiTheme="minorHAnsi" w:cstheme="minorHAnsi"/>
              <w:b/>
              <w:bCs/>
              <w:sz w:val="22"/>
              <w:szCs w:val="22"/>
            </w:rPr>
            <w:t>5.1</w:t>
          </w:r>
          <w:r w:rsidRPr="0076544F">
            <w:rPr>
              <w:rFonts w:asciiTheme="minorHAnsi" w:hAnsiTheme="minorHAnsi" w:cstheme="minorHAnsi"/>
              <w:b/>
              <w:bCs/>
              <w:sz w:val="22"/>
              <w:szCs w:val="22"/>
            </w:rPr>
            <w:tab/>
            <w:t xml:space="preserve">Income </w:t>
          </w:r>
        </w:p>
        <w:p w:rsidR="007C6F4C" w:rsidRPr="00136CA7" w:rsidRDefault="007C6F4C" w:rsidP="00136CA7">
          <w:pPr>
            <w:pStyle w:val="BodyText3"/>
            <w:rPr>
              <w:rFonts w:asciiTheme="minorHAnsi" w:hAnsiTheme="minorHAnsi" w:cstheme="minorHAnsi"/>
              <w:sz w:val="22"/>
              <w:szCs w:val="22"/>
            </w:rPr>
          </w:pPr>
          <w:r w:rsidRPr="0076544F">
            <w:rPr>
              <w:rFonts w:asciiTheme="minorHAnsi" w:hAnsiTheme="minorHAnsi" w:cstheme="minorHAnsi"/>
              <w:sz w:val="22"/>
              <w:szCs w:val="22"/>
            </w:rPr>
            <w:t xml:space="preserve">Please state any additional sources of income including in-kind support, revenue from ticket sales or other funding sources. Please state whether this income is confirmed </w:t>
          </w:r>
          <w:r w:rsidRPr="0076544F">
            <w:rPr>
              <w:rFonts w:asciiTheme="minorHAnsi" w:hAnsiTheme="minorHAnsi" w:cstheme="minorHAnsi"/>
              <w:b/>
              <w:sz w:val="22"/>
              <w:szCs w:val="22"/>
            </w:rPr>
            <w:t>(C)</w:t>
          </w:r>
          <w:r w:rsidRPr="0076544F">
            <w:rPr>
              <w:rFonts w:asciiTheme="minorHAnsi" w:hAnsiTheme="minorHAnsi" w:cstheme="minorHAnsi"/>
              <w:sz w:val="22"/>
              <w:szCs w:val="22"/>
            </w:rPr>
            <w:t xml:space="preserve">  or unconfirmed </w:t>
          </w:r>
          <w:r w:rsidRPr="0076544F">
            <w:rPr>
              <w:rFonts w:asciiTheme="minorHAnsi" w:hAnsiTheme="minorHAnsi" w:cstheme="minorHAnsi"/>
              <w:b/>
              <w:sz w:val="22"/>
              <w:szCs w:val="22"/>
            </w:rPr>
            <w:t>(UC).</w:t>
          </w:r>
        </w:p>
        <w:tbl>
          <w:tblPr>
            <w:tblStyle w:val="TableGrid"/>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943"/>
            <w:gridCol w:w="1843"/>
            <w:gridCol w:w="1843"/>
            <w:gridCol w:w="1701"/>
            <w:gridCol w:w="1246"/>
          </w:tblGrid>
          <w:tr w:rsidR="007C6F4C" w:rsidRPr="0076544F" w:rsidTr="007C6F4C">
            <w:trPr>
              <w:trHeight w:val="403"/>
            </w:trPr>
            <w:tc>
              <w:tcPr>
                <w:tcW w:w="29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C6F4C" w:rsidRPr="0076544F" w:rsidRDefault="007C6F4C" w:rsidP="002A3025">
                <w:pPr>
                  <w:pStyle w:val="BodyText3"/>
                  <w:jc w:val="left"/>
                  <w:rPr>
                    <w:rFonts w:asciiTheme="minorHAnsi" w:hAnsiTheme="minorHAnsi" w:cstheme="minorHAnsi"/>
                    <w:bCs/>
                    <w:sz w:val="22"/>
                    <w:szCs w:val="22"/>
                  </w:rPr>
                </w:pPr>
                <w:r w:rsidRPr="0076544F">
                  <w:rPr>
                    <w:rFonts w:asciiTheme="minorHAnsi" w:hAnsiTheme="minorHAnsi" w:cstheme="minorHAnsi"/>
                    <w:bCs/>
                    <w:sz w:val="22"/>
                    <w:szCs w:val="22"/>
                  </w:rPr>
                  <w:t xml:space="preserve">Income </w:t>
                </w:r>
                <w:r w:rsidRPr="0076544F">
                  <w:rPr>
                    <w:rFonts w:asciiTheme="minorHAnsi" w:hAnsiTheme="minorHAnsi" w:cstheme="minorHAnsi"/>
                    <w:sz w:val="22"/>
                    <w:szCs w:val="22"/>
                  </w:rPr>
                  <w:t xml:space="preserve">(including VAT if applicable).  </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C6F4C" w:rsidRPr="0076544F" w:rsidRDefault="007C6F4C" w:rsidP="002A3025">
                <w:pPr>
                  <w:pStyle w:val="BodyText3"/>
                  <w:rPr>
                    <w:rFonts w:asciiTheme="minorHAnsi" w:hAnsiTheme="minorHAnsi" w:cstheme="minorHAnsi"/>
                    <w:bCs/>
                    <w:sz w:val="22"/>
                    <w:szCs w:val="22"/>
                  </w:rPr>
                </w:pPr>
                <w:r w:rsidRPr="0076544F">
                  <w:rPr>
                    <w:rFonts w:asciiTheme="minorHAnsi" w:hAnsiTheme="minorHAnsi" w:cstheme="minorHAnsi"/>
                    <w:bCs/>
                    <w:sz w:val="22"/>
                    <w:szCs w:val="22"/>
                  </w:rPr>
                  <w:t>Estimated Income 2015/16</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C6F4C" w:rsidRPr="0076544F" w:rsidRDefault="007C6F4C" w:rsidP="002A3025">
                <w:pPr>
                  <w:pStyle w:val="BodyText3"/>
                  <w:rPr>
                    <w:rFonts w:asciiTheme="minorHAnsi" w:hAnsiTheme="minorHAnsi" w:cstheme="minorHAnsi"/>
                    <w:bCs/>
                    <w:sz w:val="22"/>
                    <w:szCs w:val="22"/>
                  </w:rPr>
                </w:pPr>
                <w:r w:rsidRPr="0076544F">
                  <w:rPr>
                    <w:rFonts w:asciiTheme="minorHAnsi" w:hAnsiTheme="minorHAnsi" w:cstheme="minorHAnsi"/>
                    <w:bCs/>
                    <w:sz w:val="22"/>
                    <w:szCs w:val="22"/>
                  </w:rPr>
                  <w:t>Estimated Income 2016/17</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C6F4C" w:rsidRPr="0076544F" w:rsidRDefault="007C6F4C" w:rsidP="002A3025">
                <w:pPr>
                  <w:pStyle w:val="BodyText3"/>
                  <w:rPr>
                    <w:rFonts w:asciiTheme="minorHAnsi" w:hAnsiTheme="minorHAnsi" w:cstheme="minorHAnsi"/>
                    <w:bCs/>
                    <w:sz w:val="22"/>
                    <w:szCs w:val="22"/>
                  </w:rPr>
                </w:pPr>
                <w:r w:rsidRPr="0076544F">
                  <w:rPr>
                    <w:rFonts w:asciiTheme="minorHAnsi" w:hAnsiTheme="minorHAnsi" w:cstheme="minorHAnsi"/>
                    <w:bCs/>
                    <w:sz w:val="22"/>
                    <w:szCs w:val="22"/>
                  </w:rPr>
                  <w:t>Estimated Income 2017/18</w:t>
                </w:r>
              </w:p>
            </w:tc>
            <w:tc>
              <w:tcPr>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C6F4C" w:rsidRPr="0076544F" w:rsidRDefault="007C6F4C" w:rsidP="002A3025">
                <w:pPr>
                  <w:pStyle w:val="BodyText3"/>
                  <w:rPr>
                    <w:rFonts w:asciiTheme="minorHAnsi" w:hAnsiTheme="minorHAnsi" w:cstheme="minorHAnsi"/>
                    <w:b/>
                    <w:bCs/>
                    <w:sz w:val="22"/>
                    <w:szCs w:val="22"/>
                  </w:rPr>
                </w:pPr>
                <w:r w:rsidRPr="0076544F">
                  <w:rPr>
                    <w:rFonts w:asciiTheme="minorHAnsi" w:hAnsiTheme="minorHAnsi" w:cstheme="minorHAnsi"/>
                    <w:b/>
                    <w:bCs/>
                    <w:sz w:val="22"/>
                    <w:szCs w:val="22"/>
                  </w:rPr>
                  <w:t>Total</w:t>
                </w:r>
              </w:p>
            </w:tc>
          </w:tr>
          <w:tr w:rsidR="007C6F4C" w:rsidRPr="0076544F" w:rsidTr="00136CA7">
            <w:trPr>
              <w:trHeight w:val="1608"/>
            </w:trPr>
            <w:tc>
              <w:tcPr>
                <w:tcW w:w="29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C6F4C" w:rsidRPr="0076544F" w:rsidRDefault="007C6F4C" w:rsidP="002A3025">
                <w:pPr>
                  <w:pStyle w:val="BodyText3"/>
                  <w:jc w:val="left"/>
                  <w:rPr>
                    <w:rFonts w:asciiTheme="minorHAnsi" w:hAnsiTheme="minorHAnsi" w:cstheme="minorHAnsi"/>
                    <w:bCs/>
                    <w:sz w:val="22"/>
                    <w:szCs w:val="22"/>
                  </w:rPr>
                </w:pPr>
                <w:r w:rsidRPr="0076544F">
                  <w:rPr>
                    <w:rFonts w:asciiTheme="minorHAnsi" w:hAnsiTheme="minorHAnsi" w:cstheme="minorHAnsi"/>
                    <w:sz w:val="22"/>
                    <w:szCs w:val="22"/>
                  </w:rPr>
                  <w:t>Grant funding sought from fund (</w:t>
                </w:r>
                <w:r w:rsidRPr="0076544F">
                  <w:rPr>
                    <w:rFonts w:asciiTheme="minorHAnsi" w:hAnsiTheme="minorHAnsi" w:cstheme="minorHAnsi"/>
                    <w:bCs/>
                    <w:sz w:val="22"/>
                    <w:szCs w:val="22"/>
                  </w:rPr>
                  <w:t>Please note the maximum you can apply for is £20,000 per year)</w:t>
                </w:r>
              </w:p>
            </w:tc>
            <w:sdt>
              <w:sdtPr>
                <w:rPr>
                  <w:rFonts w:asciiTheme="minorHAnsi" w:hAnsiTheme="minorHAnsi" w:cstheme="minorHAnsi"/>
                  <w:sz w:val="22"/>
                  <w:szCs w:val="22"/>
                </w:rPr>
                <w:id w:val="1831784632"/>
                <w:placeholder>
                  <w:docPart w:val="6788D57B3B664A9F9AFFD90501C2EAEF"/>
                </w:placeholder>
                <w:showingPlcHdr/>
                <w:text w:multiLine="1"/>
              </w:sdtPr>
              <w:sdtEndPr/>
              <w:sdtContent>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C6F4C" w:rsidRPr="0076544F" w:rsidRDefault="00D72F1A" w:rsidP="002A3025">
                    <w:pPr>
                      <w:pStyle w:val="BodyText3"/>
                      <w:rPr>
                        <w:rFonts w:asciiTheme="minorHAnsi" w:hAnsiTheme="minorHAnsi" w:cstheme="minorHAnsi"/>
                        <w:bCs/>
                        <w:sz w:val="22"/>
                        <w:szCs w:val="22"/>
                      </w:rPr>
                    </w:pPr>
                    <w:r w:rsidRPr="0076544F">
                      <w:rPr>
                        <w:rStyle w:val="PlaceholderText"/>
                        <w:rFonts w:asciiTheme="minorHAnsi" w:hAnsiTheme="minorHAnsi" w:cstheme="minorHAnsi"/>
                        <w:sz w:val="22"/>
                        <w:szCs w:val="22"/>
                      </w:rPr>
                      <w:t>Click here to enter text.</w:t>
                    </w:r>
                  </w:p>
                </w:tc>
              </w:sdtContent>
            </w:sdt>
            <w:sdt>
              <w:sdtPr>
                <w:rPr>
                  <w:rFonts w:asciiTheme="minorHAnsi" w:hAnsiTheme="minorHAnsi" w:cstheme="minorHAnsi"/>
                  <w:sz w:val="22"/>
                  <w:szCs w:val="22"/>
                </w:rPr>
                <w:id w:val="369876418"/>
                <w:placeholder>
                  <w:docPart w:val="E8401353C2FD4DA7B1301007434BABA3"/>
                </w:placeholder>
                <w:showingPlcHdr/>
                <w:text/>
              </w:sdtPr>
              <w:sdtEndPr/>
              <w:sdtContent>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C6F4C" w:rsidRPr="0076544F" w:rsidRDefault="00D72F1A" w:rsidP="002A3025">
                    <w:pPr>
                      <w:pStyle w:val="BodyText3"/>
                      <w:rPr>
                        <w:rFonts w:asciiTheme="minorHAnsi" w:hAnsiTheme="minorHAnsi" w:cstheme="minorHAnsi"/>
                        <w:bCs/>
                        <w:sz w:val="22"/>
                        <w:szCs w:val="22"/>
                      </w:rPr>
                    </w:pPr>
                    <w:r w:rsidRPr="0076544F">
                      <w:rPr>
                        <w:rStyle w:val="PlaceholderText"/>
                        <w:rFonts w:asciiTheme="minorHAnsi" w:hAnsiTheme="minorHAnsi" w:cstheme="minorHAnsi"/>
                        <w:sz w:val="22"/>
                        <w:szCs w:val="22"/>
                      </w:rPr>
                      <w:t>Click here to enter text.</w:t>
                    </w:r>
                  </w:p>
                </w:tc>
              </w:sdtContent>
            </w:sdt>
            <w:sdt>
              <w:sdtPr>
                <w:rPr>
                  <w:rFonts w:asciiTheme="minorHAnsi" w:hAnsiTheme="minorHAnsi" w:cstheme="minorHAnsi"/>
                  <w:sz w:val="22"/>
                  <w:szCs w:val="22"/>
                </w:rPr>
                <w:id w:val="1813217627"/>
                <w:placeholder>
                  <w:docPart w:val="E6A3467AA20E48F09C9E4BC4657E96D7"/>
                </w:placeholder>
                <w:showingPlcHdr/>
                <w:text/>
              </w:sdtPr>
              <w:sdtEndPr/>
              <w:sdtContent>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C6F4C" w:rsidRPr="0076544F" w:rsidRDefault="00D72F1A" w:rsidP="002A3025">
                    <w:pPr>
                      <w:pStyle w:val="BodyText3"/>
                      <w:rPr>
                        <w:rFonts w:asciiTheme="minorHAnsi" w:hAnsiTheme="minorHAnsi" w:cstheme="minorHAnsi"/>
                        <w:bCs/>
                        <w:sz w:val="22"/>
                        <w:szCs w:val="22"/>
                      </w:rPr>
                    </w:pPr>
                    <w:r w:rsidRPr="0076544F">
                      <w:rPr>
                        <w:rStyle w:val="PlaceholderText"/>
                        <w:rFonts w:asciiTheme="minorHAnsi" w:hAnsiTheme="minorHAnsi" w:cstheme="minorHAnsi"/>
                        <w:sz w:val="22"/>
                        <w:szCs w:val="22"/>
                      </w:rPr>
                      <w:t>Click here to enter text.</w:t>
                    </w:r>
                  </w:p>
                </w:tc>
              </w:sdtContent>
            </w:sdt>
            <w:sdt>
              <w:sdtPr>
                <w:rPr>
                  <w:rFonts w:asciiTheme="minorHAnsi" w:hAnsiTheme="minorHAnsi" w:cstheme="minorHAnsi"/>
                  <w:sz w:val="22"/>
                  <w:szCs w:val="22"/>
                </w:rPr>
                <w:id w:val="-1547744662"/>
                <w:placeholder>
                  <w:docPart w:val="556DC9E634C64CAD9C19580853D65F11"/>
                </w:placeholder>
                <w:showingPlcHdr/>
                <w:text/>
              </w:sdtPr>
              <w:sdtEndPr/>
              <w:sdtContent>
                <w:tc>
                  <w:tcPr>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C6F4C" w:rsidRPr="0076544F" w:rsidRDefault="00D72F1A" w:rsidP="002A3025">
                    <w:pPr>
                      <w:pStyle w:val="BodyText3"/>
                      <w:rPr>
                        <w:rFonts w:asciiTheme="minorHAnsi" w:hAnsiTheme="minorHAnsi" w:cstheme="minorHAnsi"/>
                        <w:bCs/>
                        <w:sz w:val="22"/>
                        <w:szCs w:val="22"/>
                      </w:rPr>
                    </w:pPr>
                    <w:r w:rsidRPr="0076544F">
                      <w:rPr>
                        <w:rStyle w:val="PlaceholderText"/>
                        <w:rFonts w:asciiTheme="minorHAnsi" w:hAnsiTheme="minorHAnsi" w:cstheme="minorHAnsi"/>
                        <w:sz w:val="22"/>
                        <w:szCs w:val="22"/>
                      </w:rPr>
                      <w:t>Click here to enter text.</w:t>
                    </w:r>
                  </w:p>
                </w:tc>
              </w:sdtContent>
            </w:sdt>
          </w:tr>
          <w:tr w:rsidR="007C6F4C" w:rsidRPr="0076544F" w:rsidTr="00136CA7">
            <w:trPr>
              <w:trHeight w:val="1343"/>
            </w:trPr>
            <w:sdt>
              <w:sdtPr>
                <w:rPr>
                  <w:rFonts w:asciiTheme="minorHAnsi" w:hAnsiTheme="minorHAnsi" w:cstheme="minorHAnsi"/>
                  <w:sz w:val="22"/>
                  <w:szCs w:val="22"/>
                </w:rPr>
                <w:id w:val="1818219224"/>
                <w:placeholder>
                  <w:docPart w:val="A1C4265990C34CE39CC7723C06C1D045"/>
                </w:placeholder>
                <w:showingPlcHdr/>
                <w:text w:multiLine="1"/>
              </w:sdtPr>
              <w:sdtEndPr/>
              <w:sdtContent>
                <w:tc>
                  <w:tcPr>
                    <w:tcW w:w="29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C6F4C" w:rsidRPr="0076544F" w:rsidRDefault="00287328" w:rsidP="002A3025">
                    <w:pPr>
                      <w:pStyle w:val="BodyText3"/>
                      <w:rPr>
                        <w:rFonts w:asciiTheme="minorHAnsi" w:hAnsiTheme="minorHAnsi" w:cstheme="minorHAnsi"/>
                        <w:bCs/>
                        <w:sz w:val="22"/>
                        <w:szCs w:val="22"/>
                      </w:rPr>
                    </w:pPr>
                    <w:r w:rsidRPr="0076544F">
                      <w:rPr>
                        <w:rStyle w:val="PlaceholderText"/>
                        <w:rFonts w:asciiTheme="minorHAnsi" w:hAnsiTheme="minorHAnsi" w:cstheme="minorHAnsi"/>
                        <w:sz w:val="22"/>
                        <w:szCs w:val="22"/>
                      </w:rPr>
                      <w:t>Click here to enter text.</w:t>
                    </w:r>
                  </w:p>
                </w:tc>
              </w:sdtContent>
            </w:sdt>
            <w:sdt>
              <w:sdtPr>
                <w:rPr>
                  <w:rFonts w:asciiTheme="minorHAnsi" w:hAnsiTheme="minorHAnsi" w:cstheme="minorHAnsi"/>
                  <w:sz w:val="22"/>
                  <w:szCs w:val="22"/>
                </w:rPr>
                <w:id w:val="-833993439"/>
                <w:placeholder>
                  <w:docPart w:val="06942B8AD773497B8972F22DA1F712B1"/>
                </w:placeholder>
                <w:showingPlcHdr/>
                <w:text/>
              </w:sdtPr>
              <w:sdtEndPr/>
              <w:sdtContent>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C6F4C" w:rsidRPr="0076544F" w:rsidRDefault="00D72F1A" w:rsidP="002A3025">
                    <w:pPr>
                      <w:pStyle w:val="BodyText3"/>
                      <w:rPr>
                        <w:rFonts w:asciiTheme="minorHAnsi" w:hAnsiTheme="minorHAnsi" w:cstheme="minorHAnsi"/>
                        <w:bCs/>
                        <w:sz w:val="22"/>
                        <w:szCs w:val="22"/>
                      </w:rPr>
                    </w:pPr>
                    <w:r w:rsidRPr="0076544F">
                      <w:rPr>
                        <w:rStyle w:val="PlaceholderText"/>
                        <w:rFonts w:asciiTheme="minorHAnsi" w:hAnsiTheme="minorHAnsi" w:cstheme="minorHAnsi"/>
                        <w:sz w:val="22"/>
                        <w:szCs w:val="22"/>
                      </w:rPr>
                      <w:t>Click here to enter text.</w:t>
                    </w:r>
                  </w:p>
                </w:tc>
              </w:sdtContent>
            </w:sdt>
            <w:sdt>
              <w:sdtPr>
                <w:rPr>
                  <w:rFonts w:asciiTheme="minorHAnsi" w:hAnsiTheme="minorHAnsi" w:cstheme="minorHAnsi"/>
                  <w:sz w:val="22"/>
                  <w:szCs w:val="22"/>
                </w:rPr>
                <w:id w:val="-2005356286"/>
                <w:placeholder>
                  <w:docPart w:val="AA0F591136BC4F23A859BA3A294AD96D"/>
                </w:placeholder>
                <w:showingPlcHdr/>
                <w:text/>
              </w:sdtPr>
              <w:sdtEndPr/>
              <w:sdtContent>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C6F4C" w:rsidRPr="0076544F" w:rsidRDefault="00D72F1A" w:rsidP="002A3025">
                    <w:pPr>
                      <w:pStyle w:val="BodyText3"/>
                      <w:rPr>
                        <w:rFonts w:asciiTheme="minorHAnsi" w:hAnsiTheme="minorHAnsi" w:cstheme="minorHAnsi"/>
                        <w:bCs/>
                        <w:sz w:val="22"/>
                        <w:szCs w:val="22"/>
                      </w:rPr>
                    </w:pPr>
                    <w:r w:rsidRPr="0076544F">
                      <w:rPr>
                        <w:rStyle w:val="PlaceholderText"/>
                        <w:rFonts w:asciiTheme="minorHAnsi" w:hAnsiTheme="minorHAnsi" w:cstheme="minorHAnsi"/>
                        <w:sz w:val="22"/>
                        <w:szCs w:val="22"/>
                      </w:rPr>
                      <w:t>Click here to enter text.</w:t>
                    </w:r>
                  </w:p>
                </w:tc>
              </w:sdtContent>
            </w:sdt>
            <w:sdt>
              <w:sdtPr>
                <w:rPr>
                  <w:rFonts w:asciiTheme="minorHAnsi" w:hAnsiTheme="minorHAnsi" w:cstheme="minorHAnsi"/>
                  <w:sz w:val="22"/>
                  <w:szCs w:val="22"/>
                </w:rPr>
                <w:id w:val="153886569"/>
                <w:placeholder>
                  <w:docPart w:val="B18ABF978CB84F0BB1CE2274B9AEF556"/>
                </w:placeholder>
                <w:showingPlcHdr/>
                <w:text/>
              </w:sdtPr>
              <w:sdtEndPr/>
              <w:sdtContent>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C6F4C" w:rsidRPr="0076544F" w:rsidRDefault="00D72F1A" w:rsidP="002A3025">
                    <w:pPr>
                      <w:pStyle w:val="BodyText3"/>
                      <w:rPr>
                        <w:rFonts w:asciiTheme="minorHAnsi" w:hAnsiTheme="minorHAnsi" w:cstheme="minorHAnsi"/>
                        <w:bCs/>
                        <w:sz w:val="22"/>
                        <w:szCs w:val="22"/>
                      </w:rPr>
                    </w:pPr>
                    <w:r w:rsidRPr="0076544F">
                      <w:rPr>
                        <w:rStyle w:val="PlaceholderText"/>
                        <w:rFonts w:asciiTheme="minorHAnsi" w:hAnsiTheme="minorHAnsi" w:cstheme="minorHAnsi"/>
                        <w:sz w:val="22"/>
                        <w:szCs w:val="22"/>
                      </w:rPr>
                      <w:t>Click here to enter text.</w:t>
                    </w:r>
                  </w:p>
                </w:tc>
              </w:sdtContent>
            </w:sdt>
            <w:sdt>
              <w:sdtPr>
                <w:rPr>
                  <w:rFonts w:asciiTheme="minorHAnsi" w:hAnsiTheme="minorHAnsi" w:cstheme="minorHAnsi"/>
                  <w:sz w:val="22"/>
                  <w:szCs w:val="22"/>
                </w:rPr>
                <w:id w:val="905725184"/>
                <w:placeholder>
                  <w:docPart w:val="AEE86A2E0E524BF88D659522580A6B8D"/>
                </w:placeholder>
                <w:showingPlcHdr/>
                <w:text/>
              </w:sdtPr>
              <w:sdtEndPr/>
              <w:sdtContent>
                <w:tc>
                  <w:tcPr>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C6F4C" w:rsidRPr="0076544F" w:rsidRDefault="00D72F1A" w:rsidP="002A3025">
                    <w:pPr>
                      <w:pStyle w:val="BodyText3"/>
                      <w:rPr>
                        <w:rFonts w:asciiTheme="minorHAnsi" w:hAnsiTheme="minorHAnsi" w:cstheme="minorHAnsi"/>
                        <w:bCs/>
                        <w:sz w:val="22"/>
                        <w:szCs w:val="22"/>
                      </w:rPr>
                    </w:pPr>
                    <w:r w:rsidRPr="0076544F">
                      <w:rPr>
                        <w:rStyle w:val="PlaceholderText"/>
                        <w:rFonts w:asciiTheme="minorHAnsi" w:hAnsiTheme="minorHAnsi" w:cstheme="minorHAnsi"/>
                        <w:sz w:val="22"/>
                        <w:szCs w:val="22"/>
                      </w:rPr>
                      <w:t>Click here to enter text.</w:t>
                    </w:r>
                  </w:p>
                </w:tc>
              </w:sdtContent>
            </w:sdt>
          </w:tr>
          <w:tr w:rsidR="007C6F4C" w:rsidRPr="0076544F" w:rsidTr="00136CA7">
            <w:trPr>
              <w:trHeight w:val="1339"/>
            </w:trPr>
            <w:sdt>
              <w:sdtPr>
                <w:rPr>
                  <w:rFonts w:asciiTheme="minorHAnsi" w:hAnsiTheme="minorHAnsi" w:cstheme="minorHAnsi"/>
                  <w:sz w:val="22"/>
                  <w:szCs w:val="22"/>
                </w:rPr>
                <w:id w:val="-26104510"/>
                <w:placeholder>
                  <w:docPart w:val="1D8E48515F8D4346885FE4430AE844E9"/>
                </w:placeholder>
                <w:showingPlcHdr/>
                <w:text w:multiLine="1"/>
              </w:sdtPr>
              <w:sdtEndPr/>
              <w:sdtContent>
                <w:tc>
                  <w:tcPr>
                    <w:tcW w:w="29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C6F4C" w:rsidRPr="0076544F" w:rsidRDefault="00287328" w:rsidP="002A3025">
                    <w:pPr>
                      <w:pStyle w:val="BodyText3"/>
                      <w:rPr>
                        <w:rFonts w:asciiTheme="minorHAnsi" w:hAnsiTheme="minorHAnsi" w:cstheme="minorHAnsi"/>
                        <w:bCs/>
                        <w:sz w:val="22"/>
                        <w:szCs w:val="22"/>
                      </w:rPr>
                    </w:pPr>
                    <w:r w:rsidRPr="0076544F">
                      <w:rPr>
                        <w:rStyle w:val="PlaceholderText"/>
                        <w:rFonts w:asciiTheme="minorHAnsi" w:hAnsiTheme="minorHAnsi" w:cstheme="minorHAnsi"/>
                        <w:sz w:val="22"/>
                        <w:szCs w:val="22"/>
                      </w:rPr>
                      <w:t>Click here to enter text.</w:t>
                    </w:r>
                  </w:p>
                </w:tc>
              </w:sdtContent>
            </w:sdt>
            <w:sdt>
              <w:sdtPr>
                <w:rPr>
                  <w:rFonts w:asciiTheme="minorHAnsi" w:hAnsiTheme="minorHAnsi" w:cstheme="minorHAnsi"/>
                  <w:sz w:val="22"/>
                  <w:szCs w:val="22"/>
                </w:rPr>
                <w:id w:val="856239015"/>
                <w:placeholder>
                  <w:docPart w:val="B74715F64E8E4E5C8EBD4510080E4737"/>
                </w:placeholder>
                <w:showingPlcHdr/>
                <w:text/>
              </w:sdtPr>
              <w:sdtEndPr/>
              <w:sdtContent>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C6F4C" w:rsidRPr="0076544F" w:rsidRDefault="00D72F1A" w:rsidP="002A3025">
                    <w:pPr>
                      <w:pStyle w:val="BodyText3"/>
                      <w:rPr>
                        <w:rFonts w:asciiTheme="minorHAnsi" w:hAnsiTheme="minorHAnsi" w:cstheme="minorHAnsi"/>
                        <w:bCs/>
                        <w:sz w:val="22"/>
                        <w:szCs w:val="22"/>
                      </w:rPr>
                    </w:pPr>
                    <w:r w:rsidRPr="0076544F">
                      <w:rPr>
                        <w:rStyle w:val="PlaceholderText"/>
                        <w:rFonts w:asciiTheme="minorHAnsi" w:hAnsiTheme="minorHAnsi" w:cstheme="minorHAnsi"/>
                        <w:sz w:val="22"/>
                        <w:szCs w:val="22"/>
                      </w:rPr>
                      <w:t>Click here to enter text.</w:t>
                    </w:r>
                  </w:p>
                </w:tc>
              </w:sdtContent>
            </w:sdt>
            <w:sdt>
              <w:sdtPr>
                <w:rPr>
                  <w:rFonts w:asciiTheme="minorHAnsi" w:hAnsiTheme="minorHAnsi" w:cstheme="minorHAnsi"/>
                  <w:sz w:val="22"/>
                  <w:szCs w:val="22"/>
                </w:rPr>
                <w:id w:val="-1725208337"/>
                <w:placeholder>
                  <w:docPart w:val="44D9262EDD314BDDAD1234ADBC473E58"/>
                </w:placeholder>
                <w:showingPlcHdr/>
                <w:text/>
              </w:sdtPr>
              <w:sdtEndPr/>
              <w:sdtContent>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C6F4C" w:rsidRPr="0076544F" w:rsidRDefault="00D72F1A" w:rsidP="002A3025">
                    <w:pPr>
                      <w:pStyle w:val="BodyText3"/>
                      <w:rPr>
                        <w:rFonts w:asciiTheme="minorHAnsi" w:hAnsiTheme="minorHAnsi" w:cstheme="minorHAnsi"/>
                        <w:bCs/>
                        <w:sz w:val="22"/>
                        <w:szCs w:val="22"/>
                      </w:rPr>
                    </w:pPr>
                    <w:r w:rsidRPr="0076544F">
                      <w:rPr>
                        <w:rStyle w:val="PlaceholderText"/>
                        <w:rFonts w:asciiTheme="minorHAnsi" w:hAnsiTheme="minorHAnsi" w:cstheme="minorHAnsi"/>
                        <w:sz w:val="22"/>
                        <w:szCs w:val="22"/>
                      </w:rPr>
                      <w:t>Click here to enter text.</w:t>
                    </w:r>
                  </w:p>
                </w:tc>
              </w:sdtContent>
            </w:sdt>
            <w:sdt>
              <w:sdtPr>
                <w:rPr>
                  <w:rFonts w:asciiTheme="minorHAnsi" w:hAnsiTheme="minorHAnsi" w:cstheme="minorHAnsi"/>
                  <w:sz w:val="22"/>
                  <w:szCs w:val="22"/>
                </w:rPr>
                <w:id w:val="1416368478"/>
                <w:placeholder>
                  <w:docPart w:val="47199071033941A4886EB778BD36BFA1"/>
                </w:placeholder>
                <w:showingPlcHdr/>
                <w:text/>
              </w:sdtPr>
              <w:sdtEndPr/>
              <w:sdtContent>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C6F4C" w:rsidRPr="0076544F" w:rsidRDefault="00D72F1A" w:rsidP="002A3025">
                    <w:pPr>
                      <w:pStyle w:val="BodyText3"/>
                      <w:rPr>
                        <w:rFonts w:asciiTheme="minorHAnsi" w:hAnsiTheme="minorHAnsi" w:cstheme="minorHAnsi"/>
                        <w:bCs/>
                        <w:sz w:val="22"/>
                        <w:szCs w:val="22"/>
                      </w:rPr>
                    </w:pPr>
                    <w:r w:rsidRPr="0076544F">
                      <w:rPr>
                        <w:rStyle w:val="PlaceholderText"/>
                        <w:rFonts w:asciiTheme="minorHAnsi" w:hAnsiTheme="minorHAnsi" w:cstheme="minorHAnsi"/>
                        <w:sz w:val="22"/>
                        <w:szCs w:val="22"/>
                      </w:rPr>
                      <w:t>Click here to enter text.</w:t>
                    </w:r>
                  </w:p>
                </w:tc>
              </w:sdtContent>
            </w:sdt>
            <w:sdt>
              <w:sdtPr>
                <w:rPr>
                  <w:rFonts w:asciiTheme="minorHAnsi" w:hAnsiTheme="minorHAnsi" w:cstheme="minorHAnsi"/>
                  <w:sz w:val="22"/>
                  <w:szCs w:val="22"/>
                </w:rPr>
                <w:id w:val="-1372536698"/>
                <w:placeholder>
                  <w:docPart w:val="C00EA42E2C3F49D49EBF403DF6A184B1"/>
                </w:placeholder>
                <w:showingPlcHdr/>
                <w:text/>
              </w:sdtPr>
              <w:sdtEndPr/>
              <w:sdtContent>
                <w:tc>
                  <w:tcPr>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C6F4C" w:rsidRPr="0076544F" w:rsidRDefault="00D72F1A" w:rsidP="002A3025">
                    <w:pPr>
                      <w:pStyle w:val="BodyText3"/>
                      <w:rPr>
                        <w:rFonts w:asciiTheme="minorHAnsi" w:hAnsiTheme="minorHAnsi" w:cstheme="minorHAnsi"/>
                        <w:bCs/>
                        <w:sz w:val="22"/>
                        <w:szCs w:val="22"/>
                      </w:rPr>
                    </w:pPr>
                    <w:r w:rsidRPr="0076544F">
                      <w:rPr>
                        <w:rStyle w:val="PlaceholderText"/>
                        <w:rFonts w:asciiTheme="minorHAnsi" w:hAnsiTheme="minorHAnsi" w:cstheme="minorHAnsi"/>
                        <w:sz w:val="22"/>
                        <w:szCs w:val="22"/>
                      </w:rPr>
                      <w:t>Click here to enter text.</w:t>
                    </w:r>
                  </w:p>
                </w:tc>
              </w:sdtContent>
            </w:sdt>
          </w:tr>
          <w:tr w:rsidR="007C6F4C" w:rsidRPr="0076544F" w:rsidTr="00136CA7">
            <w:trPr>
              <w:trHeight w:val="1255"/>
            </w:trPr>
            <w:sdt>
              <w:sdtPr>
                <w:rPr>
                  <w:rFonts w:asciiTheme="minorHAnsi" w:hAnsiTheme="minorHAnsi" w:cstheme="minorHAnsi"/>
                  <w:sz w:val="22"/>
                  <w:szCs w:val="22"/>
                </w:rPr>
                <w:id w:val="1926989221"/>
                <w:placeholder>
                  <w:docPart w:val="39781718DBCB414698A162DFDA38D651"/>
                </w:placeholder>
                <w:showingPlcHdr/>
                <w:text w:multiLine="1"/>
              </w:sdtPr>
              <w:sdtEndPr/>
              <w:sdtContent>
                <w:tc>
                  <w:tcPr>
                    <w:tcW w:w="29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C6F4C" w:rsidRPr="0076544F" w:rsidRDefault="00287328" w:rsidP="002A3025">
                    <w:pPr>
                      <w:pStyle w:val="BodyText3"/>
                      <w:rPr>
                        <w:rFonts w:asciiTheme="minorHAnsi" w:hAnsiTheme="minorHAnsi" w:cstheme="minorHAnsi"/>
                        <w:bCs/>
                        <w:sz w:val="22"/>
                        <w:szCs w:val="22"/>
                      </w:rPr>
                    </w:pPr>
                    <w:r w:rsidRPr="0076544F">
                      <w:rPr>
                        <w:rStyle w:val="PlaceholderText"/>
                        <w:rFonts w:asciiTheme="minorHAnsi" w:hAnsiTheme="minorHAnsi" w:cstheme="minorHAnsi"/>
                        <w:sz w:val="22"/>
                        <w:szCs w:val="22"/>
                      </w:rPr>
                      <w:t>Click here to enter text.</w:t>
                    </w:r>
                  </w:p>
                </w:tc>
              </w:sdtContent>
            </w:sdt>
            <w:sdt>
              <w:sdtPr>
                <w:rPr>
                  <w:rFonts w:asciiTheme="minorHAnsi" w:hAnsiTheme="minorHAnsi" w:cstheme="minorHAnsi"/>
                  <w:sz w:val="22"/>
                  <w:szCs w:val="22"/>
                </w:rPr>
                <w:id w:val="-1987009274"/>
                <w:placeholder>
                  <w:docPart w:val="02EF84B295774B4FB5DA4BF94A88AAA7"/>
                </w:placeholder>
                <w:showingPlcHdr/>
                <w:text/>
              </w:sdtPr>
              <w:sdtEndPr/>
              <w:sdtContent>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C6F4C" w:rsidRPr="0076544F" w:rsidRDefault="00D72F1A" w:rsidP="002A3025">
                    <w:pPr>
                      <w:pStyle w:val="BodyText3"/>
                      <w:rPr>
                        <w:rFonts w:asciiTheme="minorHAnsi" w:hAnsiTheme="minorHAnsi" w:cstheme="minorHAnsi"/>
                        <w:bCs/>
                        <w:sz w:val="22"/>
                        <w:szCs w:val="22"/>
                      </w:rPr>
                    </w:pPr>
                    <w:r w:rsidRPr="0076544F">
                      <w:rPr>
                        <w:rStyle w:val="PlaceholderText"/>
                        <w:rFonts w:asciiTheme="minorHAnsi" w:hAnsiTheme="minorHAnsi" w:cstheme="minorHAnsi"/>
                        <w:sz w:val="22"/>
                        <w:szCs w:val="22"/>
                      </w:rPr>
                      <w:t>Click here to enter text.</w:t>
                    </w:r>
                  </w:p>
                </w:tc>
              </w:sdtContent>
            </w:sdt>
            <w:sdt>
              <w:sdtPr>
                <w:rPr>
                  <w:rFonts w:asciiTheme="minorHAnsi" w:hAnsiTheme="minorHAnsi" w:cstheme="minorHAnsi"/>
                  <w:sz w:val="22"/>
                  <w:szCs w:val="22"/>
                </w:rPr>
                <w:id w:val="1026832326"/>
                <w:placeholder>
                  <w:docPart w:val="83CFFD0956A14A39910EF74F374592CA"/>
                </w:placeholder>
                <w:showingPlcHdr/>
                <w:text/>
              </w:sdtPr>
              <w:sdtEndPr/>
              <w:sdtContent>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C6F4C" w:rsidRPr="0076544F" w:rsidRDefault="00D72F1A" w:rsidP="002A3025">
                    <w:pPr>
                      <w:pStyle w:val="BodyText3"/>
                      <w:rPr>
                        <w:rFonts w:asciiTheme="minorHAnsi" w:hAnsiTheme="minorHAnsi" w:cstheme="minorHAnsi"/>
                        <w:bCs/>
                        <w:sz w:val="22"/>
                        <w:szCs w:val="22"/>
                      </w:rPr>
                    </w:pPr>
                    <w:r w:rsidRPr="0076544F">
                      <w:rPr>
                        <w:rStyle w:val="PlaceholderText"/>
                        <w:rFonts w:asciiTheme="minorHAnsi" w:hAnsiTheme="minorHAnsi" w:cstheme="minorHAnsi"/>
                        <w:sz w:val="22"/>
                        <w:szCs w:val="22"/>
                      </w:rPr>
                      <w:t>Click here to enter text.</w:t>
                    </w:r>
                  </w:p>
                </w:tc>
              </w:sdtContent>
            </w:sdt>
            <w:sdt>
              <w:sdtPr>
                <w:rPr>
                  <w:rFonts w:asciiTheme="minorHAnsi" w:hAnsiTheme="minorHAnsi" w:cstheme="minorHAnsi"/>
                  <w:sz w:val="22"/>
                  <w:szCs w:val="22"/>
                </w:rPr>
                <w:id w:val="-313252308"/>
                <w:placeholder>
                  <w:docPart w:val="BCE965F081AF4F71ABCD508D83E9AA97"/>
                </w:placeholder>
                <w:showingPlcHdr/>
                <w:text/>
              </w:sdtPr>
              <w:sdtEndPr/>
              <w:sdtContent>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C6F4C" w:rsidRPr="0076544F" w:rsidRDefault="00D72F1A" w:rsidP="002A3025">
                    <w:pPr>
                      <w:pStyle w:val="BodyText3"/>
                      <w:rPr>
                        <w:rFonts w:asciiTheme="minorHAnsi" w:hAnsiTheme="minorHAnsi" w:cstheme="minorHAnsi"/>
                        <w:bCs/>
                        <w:sz w:val="22"/>
                        <w:szCs w:val="22"/>
                      </w:rPr>
                    </w:pPr>
                    <w:r w:rsidRPr="0076544F">
                      <w:rPr>
                        <w:rStyle w:val="PlaceholderText"/>
                        <w:rFonts w:asciiTheme="minorHAnsi" w:hAnsiTheme="minorHAnsi" w:cstheme="minorHAnsi"/>
                        <w:sz w:val="22"/>
                        <w:szCs w:val="22"/>
                      </w:rPr>
                      <w:t>Click here to enter text.</w:t>
                    </w:r>
                  </w:p>
                </w:tc>
              </w:sdtContent>
            </w:sdt>
            <w:sdt>
              <w:sdtPr>
                <w:rPr>
                  <w:rFonts w:asciiTheme="minorHAnsi" w:hAnsiTheme="minorHAnsi" w:cstheme="minorHAnsi"/>
                  <w:sz w:val="22"/>
                  <w:szCs w:val="22"/>
                </w:rPr>
                <w:id w:val="891468470"/>
                <w:placeholder>
                  <w:docPart w:val="E19B79F555C94EDE8AD8A295CCC84C26"/>
                </w:placeholder>
                <w:showingPlcHdr/>
                <w:text/>
              </w:sdtPr>
              <w:sdtEndPr/>
              <w:sdtContent>
                <w:tc>
                  <w:tcPr>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C6F4C" w:rsidRPr="0076544F" w:rsidRDefault="00D72F1A" w:rsidP="002A3025">
                    <w:pPr>
                      <w:pStyle w:val="BodyText3"/>
                      <w:rPr>
                        <w:rFonts w:asciiTheme="minorHAnsi" w:hAnsiTheme="minorHAnsi" w:cstheme="minorHAnsi"/>
                        <w:bCs/>
                        <w:sz w:val="22"/>
                        <w:szCs w:val="22"/>
                      </w:rPr>
                    </w:pPr>
                    <w:r w:rsidRPr="0076544F">
                      <w:rPr>
                        <w:rStyle w:val="PlaceholderText"/>
                        <w:rFonts w:asciiTheme="minorHAnsi" w:hAnsiTheme="minorHAnsi" w:cstheme="minorHAnsi"/>
                        <w:sz w:val="22"/>
                        <w:szCs w:val="22"/>
                      </w:rPr>
                      <w:t>Click here to enter text.</w:t>
                    </w:r>
                  </w:p>
                </w:tc>
              </w:sdtContent>
            </w:sdt>
          </w:tr>
          <w:tr w:rsidR="007C6F4C" w:rsidRPr="0076544F" w:rsidTr="00136CA7">
            <w:trPr>
              <w:trHeight w:val="1273"/>
            </w:trPr>
            <w:sdt>
              <w:sdtPr>
                <w:rPr>
                  <w:rFonts w:asciiTheme="minorHAnsi" w:hAnsiTheme="minorHAnsi" w:cstheme="minorHAnsi"/>
                  <w:sz w:val="22"/>
                  <w:szCs w:val="22"/>
                </w:rPr>
                <w:id w:val="949517137"/>
                <w:placeholder>
                  <w:docPart w:val="9CDED37F936D405A9BF175D3C5A2FB2D"/>
                </w:placeholder>
                <w:showingPlcHdr/>
                <w:text w:multiLine="1"/>
              </w:sdtPr>
              <w:sdtEndPr/>
              <w:sdtContent>
                <w:tc>
                  <w:tcPr>
                    <w:tcW w:w="29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C6F4C" w:rsidRPr="0076544F" w:rsidRDefault="00287328" w:rsidP="002A3025">
                    <w:pPr>
                      <w:pStyle w:val="BodyText3"/>
                      <w:rPr>
                        <w:rFonts w:asciiTheme="minorHAnsi" w:hAnsiTheme="minorHAnsi" w:cstheme="minorHAnsi"/>
                        <w:b/>
                        <w:bCs/>
                        <w:sz w:val="22"/>
                        <w:szCs w:val="22"/>
                      </w:rPr>
                    </w:pPr>
                    <w:r w:rsidRPr="0076544F">
                      <w:rPr>
                        <w:rStyle w:val="PlaceholderText"/>
                        <w:rFonts w:asciiTheme="minorHAnsi" w:hAnsiTheme="minorHAnsi" w:cstheme="minorHAnsi"/>
                        <w:sz w:val="22"/>
                        <w:szCs w:val="22"/>
                      </w:rPr>
                      <w:t>Click here to enter text.</w:t>
                    </w:r>
                  </w:p>
                </w:tc>
              </w:sdtContent>
            </w:sdt>
            <w:sdt>
              <w:sdtPr>
                <w:rPr>
                  <w:rFonts w:asciiTheme="minorHAnsi" w:hAnsiTheme="minorHAnsi" w:cstheme="minorHAnsi"/>
                  <w:sz w:val="22"/>
                  <w:szCs w:val="22"/>
                </w:rPr>
                <w:id w:val="-1151051398"/>
                <w:placeholder>
                  <w:docPart w:val="46C3111B8A454903BF14A0CF0D6DC429"/>
                </w:placeholder>
                <w:showingPlcHdr/>
                <w:text/>
              </w:sdtPr>
              <w:sdtEndPr/>
              <w:sdtContent>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C6F4C" w:rsidRPr="0076544F" w:rsidRDefault="00D72F1A" w:rsidP="002A3025">
                    <w:pPr>
                      <w:pStyle w:val="BodyText3"/>
                      <w:rPr>
                        <w:rFonts w:asciiTheme="minorHAnsi" w:hAnsiTheme="minorHAnsi" w:cstheme="minorHAnsi"/>
                        <w:bCs/>
                        <w:sz w:val="22"/>
                        <w:szCs w:val="22"/>
                      </w:rPr>
                    </w:pPr>
                    <w:r w:rsidRPr="0076544F">
                      <w:rPr>
                        <w:rStyle w:val="PlaceholderText"/>
                        <w:rFonts w:asciiTheme="minorHAnsi" w:hAnsiTheme="minorHAnsi" w:cstheme="minorHAnsi"/>
                        <w:sz w:val="22"/>
                        <w:szCs w:val="22"/>
                      </w:rPr>
                      <w:t>Click here to enter text.</w:t>
                    </w:r>
                  </w:p>
                </w:tc>
              </w:sdtContent>
            </w:sdt>
            <w:sdt>
              <w:sdtPr>
                <w:rPr>
                  <w:rFonts w:asciiTheme="minorHAnsi" w:hAnsiTheme="minorHAnsi" w:cstheme="minorHAnsi"/>
                  <w:sz w:val="22"/>
                  <w:szCs w:val="22"/>
                </w:rPr>
                <w:id w:val="-1027564473"/>
                <w:placeholder>
                  <w:docPart w:val="C950FA273CEF40B18D18131A4608AD03"/>
                </w:placeholder>
                <w:showingPlcHdr/>
                <w:text/>
              </w:sdtPr>
              <w:sdtEndPr/>
              <w:sdtContent>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C6F4C" w:rsidRPr="0076544F" w:rsidRDefault="00D72F1A" w:rsidP="002A3025">
                    <w:pPr>
                      <w:pStyle w:val="BodyText3"/>
                      <w:rPr>
                        <w:rFonts w:asciiTheme="minorHAnsi" w:hAnsiTheme="minorHAnsi" w:cstheme="minorHAnsi"/>
                        <w:bCs/>
                        <w:sz w:val="22"/>
                        <w:szCs w:val="22"/>
                      </w:rPr>
                    </w:pPr>
                    <w:r w:rsidRPr="0076544F">
                      <w:rPr>
                        <w:rStyle w:val="PlaceholderText"/>
                        <w:rFonts w:asciiTheme="minorHAnsi" w:hAnsiTheme="minorHAnsi" w:cstheme="minorHAnsi"/>
                        <w:sz w:val="22"/>
                        <w:szCs w:val="22"/>
                      </w:rPr>
                      <w:t>Click here to enter text.</w:t>
                    </w:r>
                  </w:p>
                </w:tc>
              </w:sdtContent>
            </w:sdt>
            <w:sdt>
              <w:sdtPr>
                <w:rPr>
                  <w:rFonts w:asciiTheme="minorHAnsi" w:hAnsiTheme="minorHAnsi" w:cstheme="minorHAnsi"/>
                  <w:sz w:val="22"/>
                  <w:szCs w:val="22"/>
                </w:rPr>
                <w:id w:val="-881551064"/>
                <w:placeholder>
                  <w:docPart w:val="3BC099D53048482CBEDE7957AC7377F3"/>
                </w:placeholder>
                <w:showingPlcHdr/>
                <w:text/>
              </w:sdtPr>
              <w:sdtEndPr/>
              <w:sdtContent>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C6F4C" w:rsidRPr="0076544F" w:rsidRDefault="00D72F1A" w:rsidP="002A3025">
                    <w:pPr>
                      <w:pStyle w:val="BodyText3"/>
                      <w:rPr>
                        <w:rFonts w:asciiTheme="minorHAnsi" w:hAnsiTheme="minorHAnsi" w:cstheme="minorHAnsi"/>
                        <w:bCs/>
                        <w:sz w:val="22"/>
                        <w:szCs w:val="22"/>
                      </w:rPr>
                    </w:pPr>
                    <w:r w:rsidRPr="0076544F">
                      <w:rPr>
                        <w:rStyle w:val="PlaceholderText"/>
                        <w:rFonts w:asciiTheme="minorHAnsi" w:hAnsiTheme="minorHAnsi" w:cstheme="minorHAnsi"/>
                        <w:sz w:val="22"/>
                        <w:szCs w:val="22"/>
                      </w:rPr>
                      <w:t>Click here to enter text.</w:t>
                    </w:r>
                  </w:p>
                </w:tc>
              </w:sdtContent>
            </w:sdt>
            <w:sdt>
              <w:sdtPr>
                <w:rPr>
                  <w:rFonts w:asciiTheme="minorHAnsi" w:hAnsiTheme="minorHAnsi" w:cstheme="minorHAnsi"/>
                  <w:sz w:val="22"/>
                  <w:szCs w:val="22"/>
                </w:rPr>
                <w:id w:val="-2022314625"/>
                <w:placeholder>
                  <w:docPart w:val="061DE665E0904DB283BA5E2FD15496D0"/>
                </w:placeholder>
                <w:showingPlcHdr/>
                <w:text/>
              </w:sdtPr>
              <w:sdtEndPr/>
              <w:sdtContent>
                <w:tc>
                  <w:tcPr>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C6F4C" w:rsidRPr="0076544F" w:rsidRDefault="00D72F1A" w:rsidP="002A3025">
                    <w:pPr>
                      <w:pStyle w:val="BodyText3"/>
                      <w:rPr>
                        <w:rFonts w:asciiTheme="minorHAnsi" w:hAnsiTheme="minorHAnsi" w:cstheme="minorHAnsi"/>
                        <w:bCs/>
                        <w:sz w:val="22"/>
                        <w:szCs w:val="22"/>
                      </w:rPr>
                    </w:pPr>
                    <w:r w:rsidRPr="0076544F">
                      <w:rPr>
                        <w:rStyle w:val="PlaceholderText"/>
                        <w:rFonts w:asciiTheme="minorHAnsi" w:hAnsiTheme="minorHAnsi" w:cstheme="minorHAnsi"/>
                        <w:sz w:val="22"/>
                        <w:szCs w:val="22"/>
                      </w:rPr>
                      <w:t>Click here to enter text.</w:t>
                    </w:r>
                  </w:p>
                </w:tc>
              </w:sdtContent>
            </w:sdt>
          </w:tr>
          <w:tr w:rsidR="007C6F4C" w:rsidRPr="0076544F" w:rsidTr="00136CA7">
            <w:trPr>
              <w:trHeight w:val="1262"/>
            </w:trPr>
            <w:sdt>
              <w:sdtPr>
                <w:rPr>
                  <w:rFonts w:asciiTheme="minorHAnsi" w:hAnsiTheme="minorHAnsi" w:cstheme="minorHAnsi"/>
                  <w:sz w:val="22"/>
                  <w:szCs w:val="22"/>
                </w:rPr>
                <w:id w:val="-1267229623"/>
                <w:placeholder>
                  <w:docPart w:val="4AB8AA05711344A59E35B85FA1D39116"/>
                </w:placeholder>
                <w:showingPlcHdr/>
                <w:text w:multiLine="1"/>
              </w:sdtPr>
              <w:sdtEndPr/>
              <w:sdtContent>
                <w:tc>
                  <w:tcPr>
                    <w:tcW w:w="29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C6F4C" w:rsidRPr="0076544F" w:rsidRDefault="00287328" w:rsidP="002A3025">
                    <w:pPr>
                      <w:pStyle w:val="BodyText3"/>
                      <w:rPr>
                        <w:rFonts w:asciiTheme="minorHAnsi" w:hAnsiTheme="minorHAnsi" w:cstheme="minorHAnsi"/>
                        <w:b/>
                        <w:bCs/>
                        <w:sz w:val="22"/>
                        <w:szCs w:val="22"/>
                      </w:rPr>
                    </w:pPr>
                    <w:r w:rsidRPr="0076544F">
                      <w:rPr>
                        <w:rStyle w:val="PlaceholderText"/>
                        <w:rFonts w:asciiTheme="minorHAnsi" w:hAnsiTheme="minorHAnsi" w:cstheme="minorHAnsi"/>
                        <w:sz w:val="22"/>
                        <w:szCs w:val="22"/>
                      </w:rPr>
                      <w:t>Click here to enter text.</w:t>
                    </w:r>
                  </w:p>
                </w:tc>
              </w:sdtContent>
            </w:sdt>
            <w:sdt>
              <w:sdtPr>
                <w:rPr>
                  <w:rFonts w:asciiTheme="minorHAnsi" w:hAnsiTheme="minorHAnsi" w:cstheme="minorHAnsi"/>
                  <w:sz w:val="22"/>
                  <w:szCs w:val="22"/>
                </w:rPr>
                <w:id w:val="-2067714547"/>
                <w:placeholder>
                  <w:docPart w:val="4F79FEEE0F65444F9F32DD020872BA83"/>
                </w:placeholder>
                <w:showingPlcHdr/>
                <w:text/>
              </w:sdtPr>
              <w:sdtEndPr/>
              <w:sdtContent>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C6F4C" w:rsidRPr="0076544F" w:rsidRDefault="00D72F1A" w:rsidP="002A3025">
                    <w:pPr>
                      <w:pStyle w:val="BodyText3"/>
                      <w:rPr>
                        <w:rFonts w:asciiTheme="minorHAnsi" w:hAnsiTheme="minorHAnsi" w:cstheme="minorHAnsi"/>
                        <w:bCs/>
                        <w:sz w:val="22"/>
                        <w:szCs w:val="22"/>
                      </w:rPr>
                    </w:pPr>
                    <w:r w:rsidRPr="0076544F">
                      <w:rPr>
                        <w:rStyle w:val="PlaceholderText"/>
                        <w:rFonts w:asciiTheme="minorHAnsi" w:hAnsiTheme="minorHAnsi" w:cstheme="minorHAnsi"/>
                        <w:sz w:val="22"/>
                        <w:szCs w:val="22"/>
                      </w:rPr>
                      <w:t>Click here to enter text.</w:t>
                    </w:r>
                  </w:p>
                </w:tc>
              </w:sdtContent>
            </w:sdt>
            <w:sdt>
              <w:sdtPr>
                <w:rPr>
                  <w:rFonts w:asciiTheme="minorHAnsi" w:hAnsiTheme="minorHAnsi" w:cstheme="minorHAnsi"/>
                  <w:sz w:val="22"/>
                  <w:szCs w:val="22"/>
                </w:rPr>
                <w:id w:val="-612982158"/>
                <w:placeholder>
                  <w:docPart w:val="185A42F1EA9D4CAA84DEF1728945DBCD"/>
                </w:placeholder>
                <w:showingPlcHdr/>
                <w:text/>
              </w:sdtPr>
              <w:sdtEndPr/>
              <w:sdtContent>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C6F4C" w:rsidRPr="0076544F" w:rsidRDefault="00D72F1A" w:rsidP="002A3025">
                    <w:pPr>
                      <w:pStyle w:val="BodyText3"/>
                      <w:rPr>
                        <w:rFonts w:asciiTheme="minorHAnsi" w:hAnsiTheme="minorHAnsi" w:cstheme="minorHAnsi"/>
                        <w:bCs/>
                        <w:sz w:val="22"/>
                        <w:szCs w:val="22"/>
                      </w:rPr>
                    </w:pPr>
                    <w:r w:rsidRPr="0076544F">
                      <w:rPr>
                        <w:rStyle w:val="PlaceholderText"/>
                        <w:rFonts w:asciiTheme="minorHAnsi" w:hAnsiTheme="minorHAnsi" w:cstheme="minorHAnsi"/>
                        <w:sz w:val="22"/>
                        <w:szCs w:val="22"/>
                      </w:rPr>
                      <w:t>Click here to enter text.</w:t>
                    </w:r>
                  </w:p>
                </w:tc>
              </w:sdtContent>
            </w:sdt>
            <w:sdt>
              <w:sdtPr>
                <w:rPr>
                  <w:rFonts w:asciiTheme="minorHAnsi" w:hAnsiTheme="minorHAnsi" w:cstheme="minorHAnsi"/>
                  <w:sz w:val="22"/>
                  <w:szCs w:val="22"/>
                </w:rPr>
                <w:id w:val="-387729786"/>
                <w:placeholder>
                  <w:docPart w:val="64A8FC42F0924F39A1B9E632E1D8214A"/>
                </w:placeholder>
                <w:showingPlcHdr/>
                <w:text/>
              </w:sdtPr>
              <w:sdtEndPr/>
              <w:sdtContent>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C6F4C" w:rsidRPr="0076544F" w:rsidRDefault="00D72F1A" w:rsidP="002A3025">
                    <w:pPr>
                      <w:pStyle w:val="BodyText3"/>
                      <w:rPr>
                        <w:rFonts w:asciiTheme="minorHAnsi" w:hAnsiTheme="minorHAnsi" w:cstheme="minorHAnsi"/>
                        <w:bCs/>
                        <w:sz w:val="22"/>
                        <w:szCs w:val="22"/>
                      </w:rPr>
                    </w:pPr>
                    <w:r w:rsidRPr="0076544F">
                      <w:rPr>
                        <w:rStyle w:val="PlaceholderText"/>
                        <w:rFonts w:asciiTheme="minorHAnsi" w:hAnsiTheme="minorHAnsi" w:cstheme="minorHAnsi"/>
                        <w:sz w:val="22"/>
                        <w:szCs w:val="22"/>
                      </w:rPr>
                      <w:t>Click here to enter text.</w:t>
                    </w:r>
                  </w:p>
                </w:tc>
              </w:sdtContent>
            </w:sdt>
            <w:sdt>
              <w:sdtPr>
                <w:rPr>
                  <w:rFonts w:asciiTheme="minorHAnsi" w:hAnsiTheme="minorHAnsi" w:cstheme="minorHAnsi"/>
                  <w:sz w:val="22"/>
                  <w:szCs w:val="22"/>
                </w:rPr>
                <w:id w:val="-646510797"/>
                <w:placeholder>
                  <w:docPart w:val="C643DB2F19134DB39E6080F31C00272F"/>
                </w:placeholder>
                <w:showingPlcHdr/>
                <w:text/>
              </w:sdtPr>
              <w:sdtEndPr/>
              <w:sdtContent>
                <w:tc>
                  <w:tcPr>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C6F4C" w:rsidRPr="0076544F" w:rsidRDefault="00D72F1A" w:rsidP="002A3025">
                    <w:pPr>
                      <w:pStyle w:val="BodyText3"/>
                      <w:rPr>
                        <w:rFonts w:asciiTheme="minorHAnsi" w:hAnsiTheme="minorHAnsi" w:cstheme="minorHAnsi"/>
                        <w:bCs/>
                        <w:sz w:val="22"/>
                        <w:szCs w:val="22"/>
                      </w:rPr>
                    </w:pPr>
                    <w:r w:rsidRPr="0076544F">
                      <w:rPr>
                        <w:rStyle w:val="PlaceholderText"/>
                        <w:rFonts w:asciiTheme="minorHAnsi" w:hAnsiTheme="minorHAnsi" w:cstheme="minorHAnsi"/>
                        <w:sz w:val="22"/>
                        <w:szCs w:val="22"/>
                      </w:rPr>
                      <w:t>Click here to enter text.</w:t>
                    </w:r>
                  </w:p>
                </w:tc>
              </w:sdtContent>
            </w:sdt>
          </w:tr>
          <w:tr w:rsidR="007C6F4C" w:rsidRPr="0076544F" w:rsidTr="00136CA7">
            <w:trPr>
              <w:trHeight w:val="1267"/>
            </w:trPr>
            <w:sdt>
              <w:sdtPr>
                <w:rPr>
                  <w:rFonts w:asciiTheme="minorHAnsi" w:hAnsiTheme="minorHAnsi" w:cstheme="minorHAnsi"/>
                  <w:sz w:val="22"/>
                  <w:szCs w:val="22"/>
                </w:rPr>
                <w:id w:val="-1087609302"/>
                <w:placeholder>
                  <w:docPart w:val="527A8F5966F041A6AE8C7782ECF4784D"/>
                </w:placeholder>
                <w:showingPlcHdr/>
                <w:text w:multiLine="1"/>
              </w:sdtPr>
              <w:sdtEndPr/>
              <w:sdtContent>
                <w:tc>
                  <w:tcPr>
                    <w:tcW w:w="29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C6F4C" w:rsidRPr="0076544F" w:rsidRDefault="00287328" w:rsidP="002A3025">
                    <w:pPr>
                      <w:pStyle w:val="BodyText3"/>
                      <w:rPr>
                        <w:rFonts w:asciiTheme="minorHAnsi" w:hAnsiTheme="minorHAnsi" w:cstheme="minorHAnsi"/>
                        <w:b/>
                        <w:bCs/>
                        <w:sz w:val="22"/>
                        <w:szCs w:val="22"/>
                      </w:rPr>
                    </w:pPr>
                    <w:r w:rsidRPr="0076544F">
                      <w:rPr>
                        <w:rStyle w:val="PlaceholderText"/>
                        <w:rFonts w:asciiTheme="minorHAnsi" w:hAnsiTheme="minorHAnsi" w:cstheme="minorHAnsi"/>
                        <w:sz w:val="22"/>
                        <w:szCs w:val="22"/>
                      </w:rPr>
                      <w:t>Click here to enter text.</w:t>
                    </w:r>
                  </w:p>
                </w:tc>
              </w:sdtContent>
            </w:sdt>
            <w:sdt>
              <w:sdtPr>
                <w:rPr>
                  <w:rFonts w:asciiTheme="minorHAnsi" w:hAnsiTheme="minorHAnsi" w:cstheme="minorHAnsi"/>
                  <w:sz w:val="22"/>
                  <w:szCs w:val="22"/>
                </w:rPr>
                <w:id w:val="152882458"/>
                <w:placeholder>
                  <w:docPart w:val="2466336562A84C069F82C597611B8A59"/>
                </w:placeholder>
                <w:showingPlcHdr/>
                <w:text/>
              </w:sdtPr>
              <w:sdtEndPr/>
              <w:sdtContent>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C6F4C" w:rsidRPr="0076544F" w:rsidRDefault="00D72F1A" w:rsidP="002A3025">
                    <w:pPr>
                      <w:pStyle w:val="BodyText3"/>
                      <w:rPr>
                        <w:rFonts w:asciiTheme="minorHAnsi" w:hAnsiTheme="minorHAnsi" w:cstheme="minorHAnsi"/>
                        <w:bCs/>
                        <w:sz w:val="22"/>
                        <w:szCs w:val="22"/>
                      </w:rPr>
                    </w:pPr>
                    <w:r w:rsidRPr="0076544F">
                      <w:rPr>
                        <w:rStyle w:val="PlaceholderText"/>
                        <w:rFonts w:asciiTheme="minorHAnsi" w:hAnsiTheme="minorHAnsi" w:cstheme="minorHAnsi"/>
                        <w:sz w:val="22"/>
                        <w:szCs w:val="22"/>
                      </w:rPr>
                      <w:t>Click here to enter text.</w:t>
                    </w:r>
                  </w:p>
                </w:tc>
              </w:sdtContent>
            </w:sdt>
            <w:sdt>
              <w:sdtPr>
                <w:rPr>
                  <w:rFonts w:asciiTheme="minorHAnsi" w:hAnsiTheme="minorHAnsi" w:cstheme="minorHAnsi"/>
                  <w:sz w:val="22"/>
                  <w:szCs w:val="22"/>
                </w:rPr>
                <w:id w:val="-936361938"/>
                <w:placeholder>
                  <w:docPart w:val="4A179133A82F42F18DD04F32B27C3306"/>
                </w:placeholder>
                <w:showingPlcHdr/>
                <w:text/>
              </w:sdtPr>
              <w:sdtEndPr/>
              <w:sdtContent>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C6F4C" w:rsidRPr="0076544F" w:rsidRDefault="00D72F1A" w:rsidP="002A3025">
                    <w:pPr>
                      <w:pStyle w:val="BodyText3"/>
                      <w:rPr>
                        <w:rFonts w:asciiTheme="minorHAnsi" w:hAnsiTheme="minorHAnsi" w:cstheme="minorHAnsi"/>
                        <w:bCs/>
                        <w:sz w:val="22"/>
                        <w:szCs w:val="22"/>
                      </w:rPr>
                    </w:pPr>
                    <w:r w:rsidRPr="0076544F">
                      <w:rPr>
                        <w:rStyle w:val="PlaceholderText"/>
                        <w:rFonts w:asciiTheme="minorHAnsi" w:hAnsiTheme="minorHAnsi" w:cstheme="minorHAnsi"/>
                        <w:sz w:val="22"/>
                        <w:szCs w:val="22"/>
                      </w:rPr>
                      <w:t>Click here to enter text.</w:t>
                    </w:r>
                  </w:p>
                </w:tc>
              </w:sdtContent>
            </w:sdt>
            <w:sdt>
              <w:sdtPr>
                <w:rPr>
                  <w:rFonts w:asciiTheme="minorHAnsi" w:hAnsiTheme="minorHAnsi" w:cstheme="minorHAnsi"/>
                  <w:sz w:val="22"/>
                  <w:szCs w:val="22"/>
                </w:rPr>
                <w:id w:val="908035494"/>
                <w:placeholder>
                  <w:docPart w:val="DD567032314C4D3AB8E0F269C0D79C41"/>
                </w:placeholder>
                <w:showingPlcHdr/>
                <w:text/>
              </w:sdtPr>
              <w:sdtEndPr/>
              <w:sdtContent>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C6F4C" w:rsidRPr="0076544F" w:rsidRDefault="00D72F1A" w:rsidP="002A3025">
                    <w:pPr>
                      <w:pStyle w:val="BodyText3"/>
                      <w:rPr>
                        <w:rFonts w:asciiTheme="minorHAnsi" w:hAnsiTheme="minorHAnsi" w:cstheme="minorHAnsi"/>
                        <w:bCs/>
                        <w:sz w:val="22"/>
                        <w:szCs w:val="22"/>
                      </w:rPr>
                    </w:pPr>
                    <w:r w:rsidRPr="0076544F">
                      <w:rPr>
                        <w:rStyle w:val="PlaceholderText"/>
                        <w:rFonts w:asciiTheme="minorHAnsi" w:hAnsiTheme="minorHAnsi" w:cstheme="minorHAnsi"/>
                        <w:sz w:val="22"/>
                        <w:szCs w:val="22"/>
                      </w:rPr>
                      <w:t>Click here to enter text.</w:t>
                    </w:r>
                  </w:p>
                </w:tc>
              </w:sdtContent>
            </w:sdt>
            <w:sdt>
              <w:sdtPr>
                <w:rPr>
                  <w:rFonts w:asciiTheme="minorHAnsi" w:hAnsiTheme="minorHAnsi" w:cstheme="minorHAnsi"/>
                  <w:sz w:val="22"/>
                  <w:szCs w:val="22"/>
                </w:rPr>
                <w:id w:val="1697197853"/>
                <w:placeholder>
                  <w:docPart w:val="BF36EF3A4DBE4BA99F260649C84B8995"/>
                </w:placeholder>
                <w:showingPlcHdr/>
                <w:text/>
              </w:sdtPr>
              <w:sdtEndPr/>
              <w:sdtContent>
                <w:tc>
                  <w:tcPr>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C6F4C" w:rsidRPr="0076544F" w:rsidRDefault="00D72F1A" w:rsidP="002A3025">
                    <w:pPr>
                      <w:pStyle w:val="BodyText3"/>
                      <w:rPr>
                        <w:rFonts w:asciiTheme="minorHAnsi" w:hAnsiTheme="minorHAnsi" w:cstheme="minorHAnsi"/>
                        <w:bCs/>
                        <w:sz w:val="22"/>
                        <w:szCs w:val="22"/>
                      </w:rPr>
                    </w:pPr>
                    <w:r w:rsidRPr="0076544F">
                      <w:rPr>
                        <w:rStyle w:val="PlaceholderText"/>
                        <w:rFonts w:asciiTheme="minorHAnsi" w:hAnsiTheme="minorHAnsi" w:cstheme="minorHAnsi"/>
                        <w:sz w:val="22"/>
                        <w:szCs w:val="22"/>
                      </w:rPr>
                      <w:t>Click here to enter text.</w:t>
                    </w:r>
                  </w:p>
                </w:tc>
              </w:sdtContent>
            </w:sdt>
          </w:tr>
          <w:tr w:rsidR="007C6F4C" w:rsidRPr="0076544F" w:rsidTr="007C6F4C">
            <w:trPr>
              <w:trHeight w:val="401"/>
            </w:trPr>
            <w:tc>
              <w:tcPr>
                <w:tcW w:w="2943"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7C6F4C" w:rsidRPr="0076544F" w:rsidRDefault="007C6F4C" w:rsidP="002A3025">
                <w:pPr>
                  <w:pStyle w:val="BodyText3"/>
                  <w:rPr>
                    <w:rFonts w:asciiTheme="minorHAnsi" w:hAnsiTheme="minorHAnsi" w:cstheme="minorHAnsi"/>
                    <w:b/>
                    <w:bCs/>
                    <w:sz w:val="22"/>
                    <w:szCs w:val="22"/>
                  </w:rPr>
                </w:pPr>
                <w:r w:rsidRPr="0076544F">
                  <w:rPr>
                    <w:rFonts w:asciiTheme="minorHAnsi" w:hAnsiTheme="minorHAnsi" w:cstheme="minorHAnsi"/>
                    <w:b/>
                    <w:bCs/>
                    <w:sz w:val="22"/>
                    <w:szCs w:val="22"/>
                  </w:rPr>
                  <w:t>Total Income</w:t>
                </w:r>
              </w:p>
            </w:tc>
            <w:sdt>
              <w:sdtPr>
                <w:rPr>
                  <w:rFonts w:asciiTheme="minorHAnsi" w:hAnsiTheme="minorHAnsi" w:cstheme="minorHAnsi"/>
                  <w:sz w:val="22"/>
                  <w:szCs w:val="22"/>
                </w:rPr>
                <w:id w:val="214090038"/>
                <w:placeholder>
                  <w:docPart w:val="87841C3EEA764AE3B4EC0C8734E1584F"/>
                </w:placeholder>
                <w:showingPlcHdr/>
                <w:text/>
              </w:sdtPr>
              <w:sdtEndPr/>
              <w:sdtContent>
                <w:tc>
                  <w:tcPr>
                    <w:tcW w:w="1843"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7C6F4C" w:rsidRPr="0076544F" w:rsidRDefault="00D72F1A" w:rsidP="002A3025">
                    <w:pPr>
                      <w:pStyle w:val="BodyText3"/>
                      <w:rPr>
                        <w:rFonts w:asciiTheme="minorHAnsi" w:hAnsiTheme="minorHAnsi" w:cstheme="minorHAnsi"/>
                        <w:bCs/>
                        <w:sz w:val="22"/>
                        <w:szCs w:val="22"/>
                      </w:rPr>
                    </w:pPr>
                    <w:r w:rsidRPr="0076544F">
                      <w:rPr>
                        <w:rStyle w:val="PlaceholderText"/>
                        <w:rFonts w:asciiTheme="minorHAnsi" w:hAnsiTheme="minorHAnsi" w:cstheme="minorHAnsi"/>
                        <w:sz w:val="22"/>
                        <w:szCs w:val="22"/>
                      </w:rPr>
                      <w:t>Click here to enter text.</w:t>
                    </w:r>
                  </w:p>
                </w:tc>
              </w:sdtContent>
            </w:sdt>
            <w:sdt>
              <w:sdtPr>
                <w:rPr>
                  <w:rFonts w:asciiTheme="minorHAnsi" w:hAnsiTheme="minorHAnsi" w:cstheme="minorHAnsi"/>
                  <w:sz w:val="22"/>
                  <w:szCs w:val="22"/>
                </w:rPr>
                <w:id w:val="1388846460"/>
                <w:placeholder>
                  <w:docPart w:val="84E8CE7AE36345E887E4CD56C2C7757E"/>
                </w:placeholder>
                <w:showingPlcHdr/>
                <w:text/>
              </w:sdtPr>
              <w:sdtEndPr/>
              <w:sdtContent>
                <w:tc>
                  <w:tcPr>
                    <w:tcW w:w="1843"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7C6F4C" w:rsidRPr="0076544F" w:rsidRDefault="00D72F1A" w:rsidP="002A3025">
                    <w:pPr>
                      <w:pStyle w:val="BodyText3"/>
                      <w:rPr>
                        <w:rFonts w:asciiTheme="minorHAnsi" w:hAnsiTheme="minorHAnsi" w:cstheme="minorHAnsi"/>
                        <w:bCs/>
                        <w:sz w:val="22"/>
                        <w:szCs w:val="22"/>
                      </w:rPr>
                    </w:pPr>
                    <w:r w:rsidRPr="0076544F">
                      <w:rPr>
                        <w:rStyle w:val="PlaceholderText"/>
                        <w:rFonts w:asciiTheme="minorHAnsi" w:hAnsiTheme="minorHAnsi" w:cstheme="minorHAnsi"/>
                        <w:sz w:val="22"/>
                        <w:szCs w:val="22"/>
                      </w:rPr>
                      <w:t>Click here to enter text.</w:t>
                    </w:r>
                  </w:p>
                </w:tc>
              </w:sdtContent>
            </w:sdt>
            <w:sdt>
              <w:sdtPr>
                <w:rPr>
                  <w:rFonts w:asciiTheme="minorHAnsi" w:hAnsiTheme="minorHAnsi" w:cstheme="minorHAnsi"/>
                  <w:sz w:val="22"/>
                  <w:szCs w:val="22"/>
                </w:rPr>
                <w:id w:val="-1451924723"/>
                <w:placeholder>
                  <w:docPart w:val="FB15C92F0E8B45F8A9037290A966EFBE"/>
                </w:placeholder>
                <w:showingPlcHdr/>
                <w:text/>
              </w:sdtPr>
              <w:sdtEndPr/>
              <w:sdtContent>
                <w:tc>
                  <w:tcPr>
                    <w:tcW w:w="1701"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7C6F4C" w:rsidRPr="0076544F" w:rsidRDefault="00D72F1A" w:rsidP="002A3025">
                    <w:pPr>
                      <w:pStyle w:val="BodyText3"/>
                      <w:rPr>
                        <w:rFonts w:asciiTheme="minorHAnsi" w:hAnsiTheme="minorHAnsi" w:cstheme="minorHAnsi"/>
                        <w:bCs/>
                        <w:sz w:val="22"/>
                        <w:szCs w:val="22"/>
                      </w:rPr>
                    </w:pPr>
                    <w:r w:rsidRPr="0076544F">
                      <w:rPr>
                        <w:rStyle w:val="PlaceholderText"/>
                        <w:rFonts w:asciiTheme="minorHAnsi" w:hAnsiTheme="minorHAnsi" w:cstheme="minorHAnsi"/>
                        <w:sz w:val="22"/>
                        <w:szCs w:val="22"/>
                      </w:rPr>
                      <w:t>Click here to enter text.</w:t>
                    </w:r>
                  </w:p>
                </w:tc>
              </w:sdtContent>
            </w:sdt>
            <w:sdt>
              <w:sdtPr>
                <w:rPr>
                  <w:rFonts w:asciiTheme="minorHAnsi" w:hAnsiTheme="minorHAnsi" w:cstheme="minorHAnsi"/>
                  <w:sz w:val="22"/>
                  <w:szCs w:val="22"/>
                </w:rPr>
                <w:id w:val="733347221"/>
                <w:placeholder>
                  <w:docPart w:val="E2FA17F7B27F48D8A38C6CA6DC3C30AB"/>
                </w:placeholder>
                <w:showingPlcHdr/>
                <w:text/>
              </w:sdtPr>
              <w:sdtEndPr/>
              <w:sdtContent>
                <w:tc>
                  <w:tcPr>
                    <w:tcW w:w="1246"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7C6F4C" w:rsidRPr="0076544F" w:rsidRDefault="00D72F1A" w:rsidP="002A3025">
                    <w:pPr>
                      <w:pStyle w:val="BodyText3"/>
                      <w:rPr>
                        <w:rFonts w:asciiTheme="minorHAnsi" w:hAnsiTheme="minorHAnsi" w:cstheme="minorHAnsi"/>
                        <w:bCs/>
                        <w:sz w:val="22"/>
                        <w:szCs w:val="22"/>
                      </w:rPr>
                    </w:pPr>
                    <w:r w:rsidRPr="0076544F">
                      <w:rPr>
                        <w:rStyle w:val="PlaceholderText"/>
                        <w:rFonts w:asciiTheme="minorHAnsi" w:hAnsiTheme="minorHAnsi" w:cstheme="minorHAnsi"/>
                        <w:sz w:val="22"/>
                        <w:szCs w:val="22"/>
                      </w:rPr>
                      <w:t>Click here to enter text.</w:t>
                    </w:r>
                  </w:p>
                </w:tc>
              </w:sdtContent>
            </w:sdt>
          </w:tr>
        </w:tbl>
        <w:p w:rsidR="007C6F4C" w:rsidRPr="0076544F" w:rsidRDefault="007C6F4C" w:rsidP="007C6F4C">
          <w:pPr>
            <w:rPr>
              <w:rFonts w:cstheme="minorHAnsi"/>
              <w:sz w:val="22"/>
              <w:szCs w:val="22"/>
            </w:rPr>
          </w:pPr>
        </w:p>
        <w:p w:rsidR="007C6F4C" w:rsidRPr="0076544F" w:rsidRDefault="007C6F4C" w:rsidP="007C6F4C">
          <w:pPr>
            <w:pStyle w:val="Heading2"/>
            <w:rPr>
              <w:rFonts w:asciiTheme="minorHAnsi" w:hAnsiTheme="minorHAnsi" w:cstheme="minorHAnsi"/>
              <w:szCs w:val="22"/>
            </w:rPr>
          </w:pPr>
          <w:r w:rsidRPr="0076544F">
            <w:rPr>
              <w:rFonts w:asciiTheme="minorHAnsi" w:hAnsiTheme="minorHAnsi" w:cstheme="minorHAnsi"/>
              <w:szCs w:val="22"/>
            </w:rPr>
            <w:t>5.2</w:t>
          </w:r>
          <w:r w:rsidRPr="0076544F">
            <w:rPr>
              <w:rFonts w:asciiTheme="minorHAnsi" w:hAnsiTheme="minorHAnsi" w:cstheme="minorHAnsi"/>
              <w:szCs w:val="22"/>
            </w:rPr>
            <w:tab/>
            <w:t xml:space="preserve">Expenditure </w:t>
          </w:r>
        </w:p>
        <w:p w:rsidR="007C6F4C" w:rsidRPr="0076544F" w:rsidRDefault="007C6F4C" w:rsidP="007C6F4C">
          <w:pPr>
            <w:pStyle w:val="BodyText3"/>
            <w:rPr>
              <w:rFonts w:asciiTheme="minorHAnsi" w:hAnsiTheme="minorHAnsi" w:cstheme="minorHAnsi"/>
              <w:sz w:val="22"/>
              <w:szCs w:val="22"/>
            </w:rPr>
          </w:pPr>
          <w:r w:rsidRPr="0076544F">
            <w:rPr>
              <w:rFonts w:asciiTheme="minorHAnsi" w:hAnsiTheme="minorHAnsi" w:cstheme="minorHAnsi"/>
              <w:sz w:val="22"/>
              <w:szCs w:val="22"/>
            </w:rPr>
            <w:t>Please provide a breakdown of your anticipated expenditure for the amount you are requesting from the fund.</w:t>
          </w:r>
        </w:p>
        <w:p w:rsidR="007C6F4C" w:rsidRPr="0076544F" w:rsidRDefault="007C6F4C" w:rsidP="007C6F4C">
          <w:pPr>
            <w:rPr>
              <w:rFonts w:cstheme="minorHAnsi"/>
              <w:sz w:val="22"/>
              <w:szCs w:val="22"/>
            </w:rPr>
          </w:pPr>
        </w:p>
        <w:tbl>
          <w:tblPr>
            <w:tblStyle w:val="TableGrid"/>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235"/>
            <w:gridCol w:w="4677"/>
            <w:gridCol w:w="2664"/>
          </w:tblGrid>
          <w:tr w:rsidR="007A3351" w:rsidRPr="0076544F" w:rsidTr="005E7578">
            <w:trPr>
              <w:trHeight w:val="352"/>
            </w:trPr>
            <w:tc>
              <w:tcPr>
                <w:tcW w:w="22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A3351" w:rsidRPr="0076544F" w:rsidRDefault="007A3351" w:rsidP="002A3025">
                <w:pPr>
                  <w:rPr>
                    <w:rFonts w:cstheme="minorHAnsi"/>
                    <w:sz w:val="22"/>
                    <w:szCs w:val="22"/>
                  </w:rPr>
                </w:pPr>
              </w:p>
            </w:tc>
            <w:tc>
              <w:tcPr>
                <w:tcW w:w="4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A3351" w:rsidRPr="0076544F" w:rsidRDefault="007A3351" w:rsidP="002A3025">
                <w:pPr>
                  <w:pStyle w:val="BodyText3"/>
                  <w:rPr>
                    <w:rFonts w:asciiTheme="minorHAnsi" w:hAnsiTheme="minorHAnsi" w:cstheme="minorHAnsi"/>
                    <w:sz w:val="22"/>
                    <w:szCs w:val="22"/>
                  </w:rPr>
                </w:pPr>
                <w:r w:rsidRPr="0076544F">
                  <w:rPr>
                    <w:rFonts w:asciiTheme="minorHAnsi" w:hAnsiTheme="minorHAnsi" w:cstheme="minorHAnsi"/>
                    <w:sz w:val="22"/>
                    <w:szCs w:val="22"/>
                  </w:rPr>
                  <w:t>Breakdown of items</w:t>
                </w:r>
              </w:p>
            </w:tc>
            <w:sdt>
              <w:sdtPr>
                <w:rPr>
                  <w:rFonts w:asciiTheme="minorHAnsi" w:hAnsiTheme="minorHAnsi" w:cstheme="minorHAnsi"/>
                  <w:sz w:val="22"/>
                  <w:szCs w:val="22"/>
                </w:rPr>
                <w:id w:val="-1238172340"/>
                <w:placeholder>
                  <w:docPart w:val="9C50C745AB954405AAF61C71F49FCDEE"/>
                </w:placeholder>
                <w:showingPlcHdr/>
                <w:text w:multiLine="1"/>
              </w:sdtPr>
              <w:sdtEndPr/>
              <w:sdtContent>
                <w:tc>
                  <w:tcPr>
                    <w:tcW w:w="26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A3351" w:rsidRPr="0076544F" w:rsidRDefault="00E7559B" w:rsidP="00E7559B">
                    <w:pPr>
                      <w:pStyle w:val="BodyText3"/>
                      <w:rPr>
                        <w:rFonts w:asciiTheme="minorHAnsi" w:hAnsiTheme="minorHAnsi" w:cstheme="minorHAnsi"/>
                        <w:sz w:val="22"/>
                        <w:szCs w:val="22"/>
                      </w:rPr>
                    </w:pPr>
                    <w:r w:rsidRPr="0076544F">
                      <w:rPr>
                        <w:rStyle w:val="PlaceholderText"/>
                        <w:rFonts w:asciiTheme="minorHAnsi" w:hAnsiTheme="minorHAnsi" w:cstheme="minorHAnsi"/>
                        <w:sz w:val="22"/>
                        <w:szCs w:val="22"/>
                      </w:rPr>
                      <w:t>Click here to enter text.</w:t>
                    </w:r>
                  </w:p>
                </w:tc>
              </w:sdtContent>
            </w:sdt>
          </w:tr>
          <w:tr w:rsidR="007A3351" w:rsidRPr="0076544F" w:rsidTr="00136CA7">
            <w:trPr>
              <w:trHeight w:val="1107"/>
            </w:trPr>
            <w:tc>
              <w:tcPr>
                <w:tcW w:w="22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A3351" w:rsidRPr="0076544F" w:rsidRDefault="007A3351" w:rsidP="002A3025">
                <w:pPr>
                  <w:pStyle w:val="BodyText3"/>
                  <w:jc w:val="left"/>
                  <w:rPr>
                    <w:rFonts w:asciiTheme="minorHAnsi" w:hAnsiTheme="minorHAnsi" w:cstheme="minorHAnsi"/>
                    <w:sz w:val="22"/>
                    <w:szCs w:val="22"/>
                  </w:rPr>
                </w:pPr>
                <w:r w:rsidRPr="0076544F">
                  <w:rPr>
                    <w:rFonts w:asciiTheme="minorHAnsi" w:hAnsiTheme="minorHAnsi" w:cstheme="minorHAnsi"/>
                    <w:sz w:val="22"/>
                    <w:szCs w:val="22"/>
                  </w:rPr>
                  <w:t>Salaries</w:t>
                </w:r>
              </w:p>
            </w:tc>
            <w:sdt>
              <w:sdtPr>
                <w:rPr>
                  <w:rFonts w:asciiTheme="minorHAnsi" w:hAnsiTheme="minorHAnsi" w:cstheme="minorHAnsi"/>
                  <w:sz w:val="22"/>
                  <w:szCs w:val="22"/>
                </w:rPr>
                <w:id w:val="-367684048"/>
                <w:placeholder>
                  <w:docPart w:val="D61AF2EDED7C4A3E8497DC3BD18BC310"/>
                </w:placeholder>
                <w:showingPlcHdr/>
                <w:text w:multiLine="1"/>
              </w:sdtPr>
              <w:sdtEndPr/>
              <w:sdtContent>
                <w:tc>
                  <w:tcPr>
                    <w:tcW w:w="4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A3351" w:rsidRPr="0076544F" w:rsidRDefault="00287328" w:rsidP="002A3025">
                    <w:pPr>
                      <w:pStyle w:val="BodyText3"/>
                      <w:rPr>
                        <w:rFonts w:asciiTheme="minorHAnsi" w:hAnsiTheme="minorHAnsi" w:cstheme="minorHAnsi"/>
                        <w:sz w:val="22"/>
                        <w:szCs w:val="22"/>
                      </w:rPr>
                    </w:pPr>
                    <w:r w:rsidRPr="0076544F">
                      <w:rPr>
                        <w:rStyle w:val="PlaceholderText"/>
                        <w:rFonts w:asciiTheme="minorHAnsi" w:hAnsiTheme="minorHAnsi" w:cstheme="minorHAnsi"/>
                        <w:sz w:val="22"/>
                        <w:szCs w:val="22"/>
                      </w:rPr>
                      <w:t>Click here to enter text.</w:t>
                    </w:r>
                  </w:p>
                </w:tc>
              </w:sdtContent>
            </w:sdt>
            <w:sdt>
              <w:sdtPr>
                <w:rPr>
                  <w:rFonts w:asciiTheme="minorHAnsi" w:hAnsiTheme="minorHAnsi" w:cstheme="minorHAnsi"/>
                  <w:sz w:val="22"/>
                  <w:szCs w:val="22"/>
                </w:rPr>
                <w:id w:val="1249763003"/>
                <w:placeholder>
                  <w:docPart w:val="6548B1501B6C41AB84075E89BFA1782D"/>
                </w:placeholder>
                <w:showingPlcHdr/>
                <w:text w:multiLine="1"/>
              </w:sdtPr>
              <w:sdtEndPr/>
              <w:sdtContent>
                <w:tc>
                  <w:tcPr>
                    <w:tcW w:w="26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A3351" w:rsidRPr="0076544F" w:rsidRDefault="005E7578" w:rsidP="005E7578">
                    <w:pPr>
                      <w:pStyle w:val="BodyText3"/>
                      <w:rPr>
                        <w:rFonts w:asciiTheme="minorHAnsi" w:hAnsiTheme="minorHAnsi" w:cstheme="minorHAnsi"/>
                        <w:sz w:val="22"/>
                        <w:szCs w:val="22"/>
                      </w:rPr>
                    </w:pPr>
                    <w:r w:rsidRPr="0076544F">
                      <w:rPr>
                        <w:rStyle w:val="PlaceholderText"/>
                        <w:rFonts w:asciiTheme="minorHAnsi" w:hAnsiTheme="minorHAnsi" w:cstheme="minorHAnsi"/>
                        <w:sz w:val="22"/>
                        <w:szCs w:val="22"/>
                      </w:rPr>
                      <w:t>Click here to enter text.</w:t>
                    </w:r>
                  </w:p>
                </w:tc>
              </w:sdtContent>
            </w:sdt>
          </w:tr>
          <w:tr w:rsidR="007A3351" w:rsidRPr="0076544F" w:rsidTr="00136CA7">
            <w:trPr>
              <w:trHeight w:val="1265"/>
            </w:trPr>
            <w:tc>
              <w:tcPr>
                <w:tcW w:w="22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A3351" w:rsidRPr="0076544F" w:rsidRDefault="007A3351" w:rsidP="002A3025">
                <w:pPr>
                  <w:pStyle w:val="BodyText3"/>
                  <w:jc w:val="left"/>
                  <w:rPr>
                    <w:rFonts w:asciiTheme="minorHAnsi" w:hAnsiTheme="minorHAnsi" w:cstheme="minorHAnsi"/>
                    <w:sz w:val="22"/>
                    <w:szCs w:val="22"/>
                  </w:rPr>
                </w:pPr>
                <w:r w:rsidRPr="0076544F">
                  <w:rPr>
                    <w:rFonts w:asciiTheme="minorHAnsi" w:hAnsiTheme="minorHAnsi" w:cstheme="minorHAnsi"/>
                    <w:sz w:val="22"/>
                    <w:szCs w:val="22"/>
                  </w:rPr>
                  <w:t>Equipment</w:t>
                </w:r>
              </w:p>
            </w:tc>
            <w:sdt>
              <w:sdtPr>
                <w:rPr>
                  <w:rFonts w:asciiTheme="minorHAnsi" w:hAnsiTheme="minorHAnsi" w:cstheme="minorHAnsi"/>
                  <w:sz w:val="22"/>
                  <w:szCs w:val="22"/>
                </w:rPr>
                <w:id w:val="287862504"/>
                <w:placeholder>
                  <w:docPart w:val="000E0BB69F114118AB568DE1FF700E81"/>
                </w:placeholder>
                <w:showingPlcHdr/>
                <w:text w:multiLine="1"/>
              </w:sdtPr>
              <w:sdtEndPr/>
              <w:sdtContent>
                <w:tc>
                  <w:tcPr>
                    <w:tcW w:w="4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A3351" w:rsidRPr="0076544F" w:rsidRDefault="00287328" w:rsidP="002A3025">
                    <w:pPr>
                      <w:pStyle w:val="BodyText3"/>
                      <w:rPr>
                        <w:rFonts w:asciiTheme="minorHAnsi" w:hAnsiTheme="minorHAnsi" w:cstheme="minorHAnsi"/>
                        <w:sz w:val="22"/>
                        <w:szCs w:val="22"/>
                      </w:rPr>
                    </w:pPr>
                    <w:r w:rsidRPr="0076544F">
                      <w:rPr>
                        <w:rStyle w:val="PlaceholderText"/>
                        <w:rFonts w:asciiTheme="minorHAnsi" w:hAnsiTheme="minorHAnsi" w:cstheme="minorHAnsi"/>
                        <w:sz w:val="22"/>
                        <w:szCs w:val="22"/>
                      </w:rPr>
                      <w:t>Click here to enter text.</w:t>
                    </w:r>
                  </w:p>
                </w:tc>
              </w:sdtContent>
            </w:sdt>
            <w:sdt>
              <w:sdtPr>
                <w:rPr>
                  <w:rFonts w:asciiTheme="minorHAnsi" w:hAnsiTheme="minorHAnsi" w:cstheme="minorHAnsi"/>
                  <w:sz w:val="22"/>
                  <w:szCs w:val="22"/>
                </w:rPr>
                <w:id w:val="-1294902566"/>
                <w:placeholder>
                  <w:docPart w:val="B295BABC95CE44FD85F001D38269A65B"/>
                </w:placeholder>
                <w:showingPlcHdr/>
                <w:text w:multiLine="1"/>
              </w:sdtPr>
              <w:sdtEndPr/>
              <w:sdtContent>
                <w:tc>
                  <w:tcPr>
                    <w:tcW w:w="26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A3351" w:rsidRPr="0076544F" w:rsidRDefault="00E7559B" w:rsidP="002A3025">
                    <w:pPr>
                      <w:pStyle w:val="BodyText3"/>
                      <w:rPr>
                        <w:rFonts w:asciiTheme="minorHAnsi" w:hAnsiTheme="minorHAnsi" w:cstheme="minorHAnsi"/>
                        <w:sz w:val="22"/>
                        <w:szCs w:val="22"/>
                      </w:rPr>
                    </w:pPr>
                    <w:r w:rsidRPr="0076544F">
                      <w:rPr>
                        <w:rStyle w:val="PlaceholderText"/>
                        <w:rFonts w:asciiTheme="minorHAnsi" w:hAnsiTheme="minorHAnsi" w:cstheme="minorHAnsi"/>
                        <w:sz w:val="22"/>
                        <w:szCs w:val="22"/>
                      </w:rPr>
                      <w:t>Click here to enter text.</w:t>
                    </w:r>
                  </w:p>
                </w:tc>
              </w:sdtContent>
            </w:sdt>
          </w:tr>
          <w:tr w:rsidR="007A3351" w:rsidRPr="0076544F" w:rsidTr="00136CA7">
            <w:trPr>
              <w:trHeight w:val="1269"/>
            </w:trPr>
            <w:tc>
              <w:tcPr>
                <w:tcW w:w="22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A3351" w:rsidRPr="0076544F" w:rsidRDefault="007A3351" w:rsidP="002A3025">
                <w:pPr>
                  <w:pStyle w:val="BodyText3"/>
                  <w:jc w:val="left"/>
                  <w:rPr>
                    <w:rFonts w:asciiTheme="minorHAnsi" w:hAnsiTheme="minorHAnsi" w:cstheme="minorHAnsi"/>
                    <w:sz w:val="22"/>
                    <w:szCs w:val="22"/>
                  </w:rPr>
                </w:pPr>
                <w:r w:rsidRPr="0076544F">
                  <w:rPr>
                    <w:rFonts w:asciiTheme="minorHAnsi" w:hAnsiTheme="minorHAnsi" w:cstheme="minorHAnsi"/>
                    <w:sz w:val="22"/>
                    <w:szCs w:val="22"/>
                  </w:rPr>
                  <w:t>Materials and consumables</w:t>
                </w:r>
              </w:p>
            </w:tc>
            <w:sdt>
              <w:sdtPr>
                <w:rPr>
                  <w:rFonts w:asciiTheme="minorHAnsi" w:hAnsiTheme="minorHAnsi" w:cstheme="minorHAnsi"/>
                  <w:sz w:val="22"/>
                  <w:szCs w:val="22"/>
                </w:rPr>
                <w:id w:val="-734779279"/>
                <w:placeholder>
                  <w:docPart w:val="5E4BD5A400B74871B7D050C65F5FF540"/>
                </w:placeholder>
                <w:showingPlcHdr/>
                <w:text w:multiLine="1"/>
              </w:sdtPr>
              <w:sdtEndPr/>
              <w:sdtContent>
                <w:tc>
                  <w:tcPr>
                    <w:tcW w:w="4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A3351" w:rsidRPr="0076544F" w:rsidRDefault="00287328" w:rsidP="002A3025">
                    <w:pPr>
                      <w:pStyle w:val="BodyText3"/>
                      <w:rPr>
                        <w:rFonts w:asciiTheme="minorHAnsi" w:hAnsiTheme="minorHAnsi" w:cstheme="minorHAnsi"/>
                        <w:sz w:val="22"/>
                        <w:szCs w:val="22"/>
                      </w:rPr>
                    </w:pPr>
                    <w:r w:rsidRPr="0076544F">
                      <w:rPr>
                        <w:rStyle w:val="PlaceholderText"/>
                        <w:rFonts w:asciiTheme="minorHAnsi" w:hAnsiTheme="minorHAnsi" w:cstheme="minorHAnsi"/>
                        <w:sz w:val="22"/>
                        <w:szCs w:val="22"/>
                      </w:rPr>
                      <w:t>Click here to enter text.</w:t>
                    </w:r>
                  </w:p>
                </w:tc>
              </w:sdtContent>
            </w:sdt>
            <w:sdt>
              <w:sdtPr>
                <w:rPr>
                  <w:rFonts w:asciiTheme="minorHAnsi" w:hAnsiTheme="minorHAnsi" w:cstheme="minorHAnsi"/>
                  <w:sz w:val="22"/>
                  <w:szCs w:val="22"/>
                </w:rPr>
                <w:id w:val="2108000317"/>
                <w:placeholder>
                  <w:docPart w:val="BAF2AE6FC46547CD9B6E347A846DC81A"/>
                </w:placeholder>
                <w:showingPlcHdr/>
                <w:text w:multiLine="1"/>
              </w:sdtPr>
              <w:sdtEndPr/>
              <w:sdtContent>
                <w:tc>
                  <w:tcPr>
                    <w:tcW w:w="26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A3351" w:rsidRPr="0076544F" w:rsidRDefault="00E7559B" w:rsidP="002A3025">
                    <w:pPr>
                      <w:pStyle w:val="BodyText3"/>
                      <w:rPr>
                        <w:rFonts w:asciiTheme="minorHAnsi" w:hAnsiTheme="minorHAnsi" w:cstheme="minorHAnsi"/>
                        <w:sz w:val="22"/>
                        <w:szCs w:val="22"/>
                      </w:rPr>
                    </w:pPr>
                    <w:r w:rsidRPr="0076544F">
                      <w:rPr>
                        <w:rStyle w:val="PlaceholderText"/>
                        <w:rFonts w:asciiTheme="minorHAnsi" w:hAnsiTheme="minorHAnsi" w:cstheme="minorHAnsi"/>
                        <w:sz w:val="22"/>
                        <w:szCs w:val="22"/>
                      </w:rPr>
                      <w:t>Click here to enter text.</w:t>
                    </w:r>
                  </w:p>
                </w:tc>
              </w:sdtContent>
            </w:sdt>
          </w:tr>
          <w:tr w:rsidR="007A3351" w:rsidRPr="0076544F" w:rsidTr="00136CA7">
            <w:trPr>
              <w:trHeight w:val="1131"/>
            </w:trPr>
            <w:tc>
              <w:tcPr>
                <w:tcW w:w="22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A3351" w:rsidRPr="0076544F" w:rsidRDefault="007A3351" w:rsidP="002A3025">
                <w:pPr>
                  <w:pStyle w:val="BodyText3"/>
                  <w:jc w:val="left"/>
                  <w:rPr>
                    <w:rFonts w:asciiTheme="minorHAnsi" w:hAnsiTheme="minorHAnsi" w:cstheme="minorHAnsi"/>
                    <w:sz w:val="22"/>
                    <w:szCs w:val="22"/>
                  </w:rPr>
                </w:pPr>
                <w:r w:rsidRPr="0076544F">
                  <w:rPr>
                    <w:rFonts w:asciiTheme="minorHAnsi" w:hAnsiTheme="minorHAnsi" w:cstheme="minorHAnsi"/>
                    <w:sz w:val="22"/>
                    <w:szCs w:val="22"/>
                  </w:rPr>
                  <w:t>Travel and subsistence</w:t>
                </w:r>
              </w:p>
            </w:tc>
            <w:sdt>
              <w:sdtPr>
                <w:rPr>
                  <w:rFonts w:asciiTheme="minorHAnsi" w:hAnsiTheme="minorHAnsi" w:cstheme="minorHAnsi"/>
                  <w:sz w:val="22"/>
                  <w:szCs w:val="22"/>
                </w:rPr>
                <w:id w:val="-42525285"/>
                <w:placeholder>
                  <w:docPart w:val="05CD8B6B95374F3FB1F2A83DA36D4C9C"/>
                </w:placeholder>
                <w:showingPlcHdr/>
                <w:text w:multiLine="1"/>
              </w:sdtPr>
              <w:sdtEndPr/>
              <w:sdtContent>
                <w:tc>
                  <w:tcPr>
                    <w:tcW w:w="4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A3351" w:rsidRPr="0076544F" w:rsidRDefault="00287328" w:rsidP="002A3025">
                    <w:pPr>
                      <w:pStyle w:val="BodyText3"/>
                      <w:rPr>
                        <w:rFonts w:asciiTheme="minorHAnsi" w:hAnsiTheme="minorHAnsi" w:cstheme="minorHAnsi"/>
                        <w:sz w:val="22"/>
                        <w:szCs w:val="22"/>
                      </w:rPr>
                    </w:pPr>
                    <w:r w:rsidRPr="0076544F">
                      <w:rPr>
                        <w:rStyle w:val="PlaceholderText"/>
                        <w:rFonts w:asciiTheme="minorHAnsi" w:hAnsiTheme="minorHAnsi" w:cstheme="minorHAnsi"/>
                        <w:sz w:val="22"/>
                        <w:szCs w:val="22"/>
                      </w:rPr>
                      <w:t>Click here to enter text.</w:t>
                    </w:r>
                  </w:p>
                </w:tc>
              </w:sdtContent>
            </w:sdt>
            <w:sdt>
              <w:sdtPr>
                <w:rPr>
                  <w:rFonts w:asciiTheme="minorHAnsi" w:hAnsiTheme="minorHAnsi" w:cstheme="minorHAnsi"/>
                  <w:sz w:val="22"/>
                  <w:szCs w:val="22"/>
                </w:rPr>
                <w:id w:val="1040481390"/>
                <w:placeholder>
                  <w:docPart w:val="08E1F9C2B18C45AFAC9D23B69DA48EAE"/>
                </w:placeholder>
                <w:showingPlcHdr/>
                <w:text w:multiLine="1"/>
              </w:sdtPr>
              <w:sdtEndPr/>
              <w:sdtContent>
                <w:tc>
                  <w:tcPr>
                    <w:tcW w:w="26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A3351" w:rsidRPr="0076544F" w:rsidRDefault="00E7559B" w:rsidP="002A3025">
                    <w:pPr>
                      <w:pStyle w:val="BodyText3"/>
                      <w:rPr>
                        <w:rFonts w:asciiTheme="minorHAnsi" w:hAnsiTheme="minorHAnsi" w:cstheme="minorHAnsi"/>
                        <w:sz w:val="22"/>
                        <w:szCs w:val="22"/>
                      </w:rPr>
                    </w:pPr>
                    <w:r w:rsidRPr="0076544F">
                      <w:rPr>
                        <w:rStyle w:val="PlaceholderText"/>
                        <w:rFonts w:asciiTheme="minorHAnsi" w:hAnsiTheme="minorHAnsi" w:cstheme="minorHAnsi"/>
                        <w:sz w:val="22"/>
                        <w:szCs w:val="22"/>
                      </w:rPr>
                      <w:t>Click here to enter text.</w:t>
                    </w:r>
                  </w:p>
                </w:tc>
              </w:sdtContent>
            </w:sdt>
          </w:tr>
          <w:tr w:rsidR="007A3351" w:rsidRPr="0076544F" w:rsidTr="00136CA7">
            <w:trPr>
              <w:trHeight w:val="991"/>
            </w:trPr>
            <w:tc>
              <w:tcPr>
                <w:tcW w:w="22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A3351" w:rsidRPr="0076544F" w:rsidRDefault="007A3351" w:rsidP="002A3025">
                <w:pPr>
                  <w:pStyle w:val="BodyText3"/>
                  <w:jc w:val="left"/>
                  <w:rPr>
                    <w:rFonts w:asciiTheme="minorHAnsi" w:hAnsiTheme="minorHAnsi" w:cstheme="minorHAnsi"/>
                    <w:sz w:val="22"/>
                    <w:szCs w:val="22"/>
                  </w:rPr>
                </w:pPr>
                <w:r w:rsidRPr="0076544F">
                  <w:rPr>
                    <w:rFonts w:asciiTheme="minorHAnsi" w:hAnsiTheme="minorHAnsi" w:cstheme="minorHAnsi"/>
                    <w:sz w:val="22"/>
                    <w:szCs w:val="22"/>
                  </w:rPr>
                  <w:t>Other</w:t>
                </w:r>
              </w:p>
            </w:tc>
            <w:sdt>
              <w:sdtPr>
                <w:rPr>
                  <w:rFonts w:asciiTheme="minorHAnsi" w:hAnsiTheme="minorHAnsi" w:cstheme="minorHAnsi"/>
                  <w:sz w:val="22"/>
                  <w:szCs w:val="22"/>
                </w:rPr>
                <w:id w:val="1954205760"/>
                <w:placeholder>
                  <w:docPart w:val="B8CBFADEF0554623AA8ACDE71529311C"/>
                </w:placeholder>
                <w:showingPlcHdr/>
                <w:text w:multiLine="1"/>
              </w:sdtPr>
              <w:sdtEndPr/>
              <w:sdtContent>
                <w:tc>
                  <w:tcPr>
                    <w:tcW w:w="4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A3351" w:rsidRPr="0076544F" w:rsidRDefault="00287328" w:rsidP="002A3025">
                    <w:pPr>
                      <w:pStyle w:val="BodyText3"/>
                      <w:rPr>
                        <w:rFonts w:asciiTheme="minorHAnsi" w:hAnsiTheme="minorHAnsi" w:cstheme="minorHAnsi"/>
                        <w:sz w:val="22"/>
                        <w:szCs w:val="22"/>
                      </w:rPr>
                    </w:pPr>
                    <w:r w:rsidRPr="0076544F">
                      <w:rPr>
                        <w:rStyle w:val="PlaceholderText"/>
                        <w:rFonts w:asciiTheme="minorHAnsi" w:hAnsiTheme="minorHAnsi" w:cstheme="minorHAnsi"/>
                        <w:sz w:val="22"/>
                        <w:szCs w:val="22"/>
                      </w:rPr>
                      <w:t>Click here to enter text.</w:t>
                    </w:r>
                  </w:p>
                </w:tc>
              </w:sdtContent>
            </w:sdt>
            <w:sdt>
              <w:sdtPr>
                <w:rPr>
                  <w:rFonts w:asciiTheme="minorHAnsi" w:hAnsiTheme="minorHAnsi" w:cstheme="minorHAnsi"/>
                  <w:sz w:val="22"/>
                  <w:szCs w:val="22"/>
                </w:rPr>
                <w:id w:val="1790711825"/>
                <w:placeholder>
                  <w:docPart w:val="26FC1D48EDAE497590500308F97696C7"/>
                </w:placeholder>
                <w:showingPlcHdr/>
                <w:text w:multiLine="1"/>
              </w:sdtPr>
              <w:sdtEndPr/>
              <w:sdtContent>
                <w:tc>
                  <w:tcPr>
                    <w:tcW w:w="26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A3351" w:rsidRPr="0076544F" w:rsidRDefault="005E7578" w:rsidP="00E7559B">
                    <w:pPr>
                      <w:pStyle w:val="BodyText3"/>
                      <w:rPr>
                        <w:rFonts w:asciiTheme="minorHAnsi" w:hAnsiTheme="minorHAnsi" w:cstheme="minorHAnsi"/>
                        <w:sz w:val="22"/>
                        <w:szCs w:val="22"/>
                      </w:rPr>
                    </w:pPr>
                    <w:r w:rsidRPr="0076544F">
                      <w:rPr>
                        <w:rStyle w:val="PlaceholderText"/>
                        <w:rFonts w:asciiTheme="minorHAnsi" w:hAnsiTheme="minorHAnsi" w:cstheme="minorHAnsi"/>
                        <w:sz w:val="22"/>
                        <w:szCs w:val="22"/>
                      </w:rPr>
                      <w:t>Click here to enter text.</w:t>
                    </w:r>
                  </w:p>
                </w:tc>
              </w:sdtContent>
            </w:sdt>
          </w:tr>
          <w:tr w:rsidR="007A3351" w:rsidRPr="0076544F" w:rsidTr="00136CA7">
            <w:trPr>
              <w:trHeight w:val="977"/>
            </w:trPr>
            <w:tc>
              <w:tcPr>
                <w:tcW w:w="22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A3351" w:rsidRPr="0076544F" w:rsidRDefault="007A3351" w:rsidP="002A3025">
                <w:pPr>
                  <w:pStyle w:val="BodyText3"/>
                  <w:jc w:val="left"/>
                  <w:rPr>
                    <w:rFonts w:asciiTheme="minorHAnsi" w:hAnsiTheme="minorHAnsi" w:cstheme="minorHAnsi"/>
                    <w:sz w:val="22"/>
                    <w:szCs w:val="22"/>
                  </w:rPr>
                </w:pPr>
                <w:r w:rsidRPr="0076544F">
                  <w:rPr>
                    <w:rFonts w:asciiTheme="minorHAnsi" w:hAnsiTheme="minorHAnsi" w:cstheme="minorHAnsi"/>
                    <w:sz w:val="22"/>
                    <w:szCs w:val="22"/>
                  </w:rPr>
                  <w:t>Contingency</w:t>
                </w:r>
              </w:p>
            </w:tc>
            <w:sdt>
              <w:sdtPr>
                <w:rPr>
                  <w:rFonts w:asciiTheme="minorHAnsi" w:hAnsiTheme="minorHAnsi" w:cstheme="minorHAnsi"/>
                  <w:sz w:val="22"/>
                  <w:szCs w:val="22"/>
                </w:rPr>
                <w:id w:val="-2033638996"/>
                <w:placeholder>
                  <w:docPart w:val="D8012BF5FA774560AB7161CA2B621BA3"/>
                </w:placeholder>
                <w:showingPlcHdr/>
                <w:text w:multiLine="1"/>
              </w:sdtPr>
              <w:sdtEndPr/>
              <w:sdtContent>
                <w:tc>
                  <w:tcPr>
                    <w:tcW w:w="4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A3351" w:rsidRPr="0076544F" w:rsidRDefault="00287328" w:rsidP="002A3025">
                    <w:pPr>
                      <w:pStyle w:val="BodyText3"/>
                      <w:rPr>
                        <w:rFonts w:asciiTheme="minorHAnsi" w:hAnsiTheme="minorHAnsi" w:cstheme="minorHAnsi"/>
                        <w:sz w:val="22"/>
                        <w:szCs w:val="22"/>
                      </w:rPr>
                    </w:pPr>
                    <w:r w:rsidRPr="0076544F">
                      <w:rPr>
                        <w:rStyle w:val="PlaceholderText"/>
                        <w:rFonts w:asciiTheme="minorHAnsi" w:hAnsiTheme="minorHAnsi" w:cstheme="minorHAnsi"/>
                        <w:sz w:val="22"/>
                        <w:szCs w:val="22"/>
                      </w:rPr>
                      <w:t>Click here to enter text.</w:t>
                    </w:r>
                  </w:p>
                </w:tc>
              </w:sdtContent>
            </w:sdt>
            <w:sdt>
              <w:sdtPr>
                <w:rPr>
                  <w:rFonts w:asciiTheme="minorHAnsi" w:hAnsiTheme="minorHAnsi" w:cstheme="minorHAnsi"/>
                  <w:sz w:val="22"/>
                  <w:szCs w:val="22"/>
                </w:rPr>
                <w:id w:val="1292404653"/>
                <w:placeholder>
                  <w:docPart w:val="B228C1076C4947F49EC937CD823DC7C3"/>
                </w:placeholder>
                <w:showingPlcHdr/>
                <w:text w:multiLine="1"/>
              </w:sdtPr>
              <w:sdtEndPr/>
              <w:sdtContent>
                <w:tc>
                  <w:tcPr>
                    <w:tcW w:w="26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A3351" w:rsidRPr="0076544F" w:rsidRDefault="00E7559B" w:rsidP="002A3025">
                    <w:pPr>
                      <w:pStyle w:val="BodyText3"/>
                      <w:rPr>
                        <w:rFonts w:asciiTheme="minorHAnsi" w:hAnsiTheme="minorHAnsi" w:cstheme="minorHAnsi"/>
                        <w:sz w:val="22"/>
                        <w:szCs w:val="22"/>
                      </w:rPr>
                    </w:pPr>
                    <w:r w:rsidRPr="0076544F">
                      <w:rPr>
                        <w:rStyle w:val="PlaceholderText"/>
                        <w:rFonts w:asciiTheme="minorHAnsi" w:hAnsiTheme="minorHAnsi" w:cstheme="minorHAnsi"/>
                        <w:sz w:val="22"/>
                        <w:szCs w:val="22"/>
                      </w:rPr>
                      <w:t>Click here to enter text.</w:t>
                    </w:r>
                  </w:p>
                </w:tc>
              </w:sdtContent>
            </w:sdt>
          </w:tr>
          <w:tr w:rsidR="007A3351" w:rsidRPr="0076544F" w:rsidTr="00136CA7">
            <w:trPr>
              <w:trHeight w:val="977"/>
            </w:trPr>
            <w:tc>
              <w:tcPr>
                <w:tcW w:w="22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A3351" w:rsidRPr="0076544F" w:rsidRDefault="007A3351" w:rsidP="002A3025">
                <w:pPr>
                  <w:pStyle w:val="BodyText3"/>
                  <w:jc w:val="left"/>
                  <w:rPr>
                    <w:rFonts w:asciiTheme="minorHAnsi" w:hAnsiTheme="minorHAnsi" w:cstheme="minorHAnsi"/>
                    <w:sz w:val="22"/>
                    <w:szCs w:val="22"/>
                  </w:rPr>
                </w:pPr>
                <w:r w:rsidRPr="0076544F">
                  <w:rPr>
                    <w:rFonts w:asciiTheme="minorHAnsi" w:hAnsiTheme="minorHAnsi" w:cstheme="minorHAnsi"/>
                    <w:sz w:val="22"/>
                    <w:szCs w:val="22"/>
                  </w:rPr>
                  <w:t>Rent</w:t>
                </w:r>
              </w:p>
            </w:tc>
            <w:sdt>
              <w:sdtPr>
                <w:rPr>
                  <w:rFonts w:asciiTheme="minorHAnsi" w:hAnsiTheme="minorHAnsi" w:cstheme="minorHAnsi"/>
                  <w:sz w:val="22"/>
                  <w:szCs w:val="22"/>
                </w:rPr>
                <w:id w:val="-592789309"/>
                <w:placeholder>
                  <w:docPart w:val="703795911B7943D98D126A32BDD62C63"/>
                </w:placeholder>
                <w:showingPlcHdr/>
                <w:text w:multiLine="1"/>
              </w:sdtPr>
              <w:sdtEndPr/>
              <w:sdtContent>
                <w:tc>
                  <w:tcPr>
                    <w:tcW w:w="46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7A3351" w:rsidRPr="0076544F" w:rsidRDefault="00287328" w:rsidP="002A3025">
                    <w:pPr>
                      <w:pStyle w:val="BodyText3"/>
                      <w:rPr>
                        <w:rFonts w:asciiTheme="minorHAnsi" w:hAnsiTheme="minorHAnsi" w:cstheme="minorHAnsi"/>
                        <w:sz w:val="22"/>
                        <w:szCs w:val="22"/>
                      </w:rPr>
                    </w:pPr>
                    <w:r w:rsidRPr="0076544F">
                      <w:rPr>
                        <w:rStyle w:val="PlaceholderText"/>
                        <w:rFonts w:asciiTheme="minorHAnsi" w:hAnsiTheme="minorHAnsi" w:cstheme="minorHAnsi"/>
                        <w:sz w:val="22"/>
                        <w:szCs w:val="22"/>
                      </w:rPr>
                      <w:t>Click here to enter text.</w:t>
                    </w:r>
                  </w:p>
                </w:tc>
              </w:sdtContent>
            </w:sdt>
            <w:sdt>
              <w:sdtPr>
                <w:rPr>
                  <w:rFonts w:asciiTheme="minorHAnsi" w:hAnsiTheme="minorHAnsi" w:cstheme="minorHAnsi"/>
                  <w:sz w:val="22"/>
                  <w:szCs w:val="22"/>
                </w:rPr>
                <w:id w:val="1427309571"/>
                <w:placeholder>
                  <w:docPart w:val="05D80BD48B684626A649666AF33DA7A8"/>
                </w:placeholder>
                <w:showingPlcHdr/>
                <w:text w:multiLine="1"/>
              </w:sdtPr>
              <w:sdtEndPr/>
              <w:sdtContent>
                <w:tc>
                  <w:tcPr>
                    <w:tcW w:w="26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7A3351" w:rsidRPr="0076544F" w:rsidRDefault="00E7559B" w:rsidP="002A3025">
                    <w:pPr>
                      <w:pStyle w:val="BodyText3"/>
                      <w:rPr>
                        <w:rFonts w:asciiTheme="minorHAnsi" w:hAnsiTheme="minorHAnsi" w:cstheme="minorHAnsi"/>
                        <w:sz w:val="22"/>
                        <w:szCs w:val="22"/>
                      </w:rPr>
                    </w:pPr>
                    <w:r w:rsidRPr="0076544F">
                      <w:rPr>
                        <w:rStyle w:val="PlaceholderText"/>
                        <w:rFonts w:asciiTheme="minorHAnsi" w:hAnsiTheme="minorHAnsi" w:cstheme="minorHAnsi"/>
                        <w:sz w:val="22"/>
                        <w:szCs w:val="22"/>
                      </w:rPr>
                      <w:t>Click here to enter text.</w:t>
                    </w:r>
                  </w:p>
                </w:tc>
              </w:sdtContent>
            </w:sdt>
          </w:tr>
          <w:tr w:rsidR="007A3351" w:rsidRPr="0076544F" w:rsidTr="005E7578">
            <w:trPr>
              <w:trHeight w:val="490"/>
            </w:trPr>
            <w:tc>
              <w:tcPr>
                <w:tcW w:w="6912" w:type="dxa"/>
                <w:gridSpan w:val="2"/>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7A3351" w:rsidRPr="0076544F" w:rsidRDefault="007A3351" w:rsidP="00955C8B">
                <w:pPr>
                  <w:pStyle w:val="BodyText3"/>
                  <w:rPr>
                    <w:rFonts w:asciiTheme="minorHAnsi" w:hAnsiTheme="minorHAnsi" w:cstheme="minorHAnsi"/>
                    <w:b/>
                    <w:bCs/>
                    <w:sz w:val="22"/>
                    <w:szCs w:val="22"/>
                  </w:rPr>
                </w:pPr>
                <w:r w:rsidRPr="0076544F">
                  <w:rPr>
                    <w:rFonts w:asciiTheme="minorHAnsi" w:hAnsiTheme="minorHAnsi" w:cstheme="minorHAnsi"/>
                    <w:b/>
                    <w:sz w:val="22"/>
                    <w:szCs w:val="22"/>
                  </w:rPr>
                  <w:t>Total Expenditure</w:t>
                </w:r>
              </w:p>
            </w:tc>
            <w:sdt>
              <w:sdtPr>
                <w:rPr>
                  <w:rFonts w:asciiTheme="minorHAnsi" w:hAnsiTheme="minorHAnsi" w:cstheme="minorHAnsi"/>
                  <w:sz w:val="22"/>
                  <w:szCs w:val="22"/>
                </w:rPr>
                <w:id w:val="837582911"/>
                <w:placeholder>
                  <w:docPart w:val="5357BE3542D344C8901BB0A86FA4DAF6"/>
                </w:placeholder>
                <w:showingPlcHdr/>
                <w:text w:multiLine="1"/>
              </w:sdtPr>
              <w:sdtEndPr/>
              <w:sdtContent>
                <w:tc>
                  <w:tcPr>
                    <w:tcW w:w="2664"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7A3351" w:rsidRPr="0076544F" w:rsidRDefault="00E7559B" w:rsidP="002A3025">
                    <w:pPr>
                      <w:pStyle w:val="BodyText3"/>
                      <w:rPr>
                        <w:rFonts w:asciiTheme="minorHAnsi" w:hAnsiTheme="minorHAnsi" w:cstheme="minorHAnsi"/>
                        <w:b/>
                        <w:bCs/>
                        <w:sz w:val="22"/>
                        <w:szCs w:val="22"/>
                      </w:rPr>
                    </w:pPr>
                    <w:r w:rsidRPr="0076544F">
                      <w:rPr>
                        <w:rStyle w:val="PlaceholderText"/>
                        <w:rFonts w:asciiTheme="minorHAnsi" w:hAnsiTheme="minorHAnsi" w:cstheme="minorHAnsi"/>
                        <w:sz w:val="22"/>
                        <w:szCs w:val="22"/>
                      </w:rPr>
                      <w:t>Click here to enter text.</w:t>
                    </w:r>
                  </w:p>
                </w:tc>
              </w:sdtContent>
            </w:sdt>
          </w:tr>
        </w:tbl>
        <w:p w:rsidR="00E7559B" w:rsidRPr="0076544F" w:rsidRDefault="00E7559B" w:rsidP="007A3351">
          <w:pPr>
            <w:pStyle w:val="BodyText3"/>
            <w:rPr>
              <w:rFonts w:asciiTheme="minorHAnsi" w:hAnsiTheme="minorHAnsi" w:cstheme="minorHAnsi"/>
              <w:b/>
              <w:sz w:val="22"/>
              <w:szCs w:val="22"/>
            </w:rPr>
          </w:pPr>
        </w:p>
        <w:p w:rsidR="00136CA7" w:rsidRDefault="00136CA7">
          <w:pPr>
            <w:spacing w:before="0" w:after="0"/>
            <w:rPr>
              <w:rFonts w:eastAsia="Times" w:cstheme="minorHAnsi"/>
              <w:b/>
              <w:sz w:val="22"/>
              <w:szCs w:val="22"/>
            </w:rPr>
          </w:pPr>
          <w:r>
            <w:rPr>
              <w:rFonts w:cstheme="minorHAnsi"/>
              <w:b/>
              <w:sz w:val="22"/>
              <w:szCs w:val="22"/>
            </w:rPr>
            <w:br w:type="page"/>
          </w:r>
        </w:p>
        <w:p w:rsidR="007A3351" w:rsidRPr="0076544F" w:rsidRDefault="007A3351" w:rsidP="007A3351">
          <w:pPr>
            <w:pStyle w:val="BodyText3"/>
            <w:rPr>
              <w:rFonts w:asciiTheme="minorHAnsi" w:hAnsiTheme="minorHAnsi" w:cstheme="minorHAnsi"/>
              <w:sz w:val="22"/>
              <w:szCs w:val="22"/>
            </w:rPr>
          </w:pPr>
          <w:r w:rsidRPr="0076544F">
            <w:rPr>
              <w:rFonts w:asciiTheme="minorHAnsi" w:hAnsiTheme="minorHAnsi" w:cstheme="minorHAnsi"/>
              <w:b/>
              <w:sz w:val="22"/>
              <w:szCs w:val="22"/>
            </w:rPr>
            <w:t>5.3 Budget Explanatory Notes</w:t>
          </w:r>
          <w:r w:rsidRPr="0076544F">
            <w:rPr>
              <w:rFonts w:asciiTheme="minorHAnsi" w:hAnsiTheme="minorHAnsi" w:cstheme="minorHAnsi"/>
              <w:sz w:val="22"/>
              <w:szCs w:val="22"/>
            </w:rPr>
            <w:t>: Please use this to detail any explanatory notes to the expenditure and income tables.</w:t>
          </w:r>
        </w:p>
        <w:tbl>
          <w:tblPr>
            <w:tblStyle w:val="TableGrid"/>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576"/>
          </w:tblGrid>
          <w:tr w:rsidR="007A3351" w:rsidRPr="0076544F" w:rsidTr="00136CA7">
            <w:trPr>
              <w:trHeight w:val="12007"/>
            </w:trPr>
            <w:bookmarkStart w:id="0" w:name="_GoBack" w:displacedByCustomXml="next"/>
            <w:sdt>
              <w:sdtPr>
                <w:rPr>
                  <w:rFonts w:cstheme="minorHAnsi"/>
                  <w:sz w:val="22"/>
                  <w:szCs w:val="22"/>
                </w:rPr>
                <w:id w:val="-357122541"/>
                <w:placeholder>
                  <w:docPart w:val="F0C5CF79681C42D39C3DBD7A0A636780"/>
                </w:placeholder>
                <w:showingPlcHdr/>
                <w:text w:multiLine="1"/>
              </w:sdtPr>
              <w:sdtEndPr/>
              <w:sdtContent>
                <w:tc>
                  <w:tcPr>
                    <w:tcW w:w="9576"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7A3351" w:rsidRPr="0076544F" w:rsidRDefault="00287328" w:rsidP="00A46A26">
                    <w:pPr>
                      <w:rPr>
                        <w:rFonts w:cstheme="minorHAnsi"/>
                        <w:b/>
                        <w:sz w:val="22"/>
                        <w:szCs w:val="22"/>
                      </w:rPr>
                    </w:pPr>
                    <w:r w:rsidRPr="0076544F">
                      <w:rPr>
                        <w:rStyle w:val="PlaceholderText"/>
                        <w:rFonts w:cstheme="minorHAnsi"/>
                        <w:sz w:val="22"/>
                        <w:szCs w:val="22"/>
                      </w:rPr>
                      <w:t>Click here to enter text.</w:t>
                    </w:r>
                  </w:p>
                </w:tc>
              </w:sdtContent>
            </w:sdt>
          </w:tr>
          <w:bookmarkEnd w:id="0"/>
        </w:tbl>
        <w:p w:rsidR="007A3351" w:rsidRPr="0076544F" w:rsidRDefault="007A3351" w:rsidP="007C6F4C">
          <w:pPr>
            <w:rPr>
              <w:rFonts w:cstheme="minorHAnsi"/>
              <w:sz w:val="22"/>
              <w:szCs w:val="22"/>
            </w:rPr>
          </w:pPr>
        </w:p>
        <w:p w:rsidR="00136CA7" w:rsidRDefault="00136CA7">
          <w:pPr>
            <w:spacing w:before="0" w:after="0"/>
            <w:rPr>
              <w:rFonts w:cstheme="minorHAnsi"/>
              <w:b/>
              <w:bCs/>
              <w:iCs/>
              <w:color w:val="4B4B4B" w:themeColor="accent3" w:themeShade="80"/>
              <w:sz w:val="22"/>
              <w:szCs w:val="22"/>
            </w:rPr>
          </w:pPr>
          <w:r>
            <w:rPr>
              <w:rFonts w:cstheme="minorHAnsi"/>
              <w:szCs w:val="22"/>
            </w:rPr>
            <w:br w:type="page"/>
          </w:r>
        </w:p>
        <w:p w:rsidR="00D72F1A" w:rsidRPr="0076544F" w:rsidRDefault="00D72F1A" w:rsidP="00D72F1A">
          <w:pPr>
            <w:pStyle w:val="Heading2"/>
            <w:rPr>
              <w:rFonts w:asciiTheme="minorHAnsi" w:hAnsiTheme="minorHAnsi" w:cstheme="minorHAnsi"/>
              <w:szCs w:val="22"/>
            </w:rPr>
          </w:pPr>
          <w:r w:rsidRPr="0076544F">
            <w:rPr>
              <w:rFonts w:asciiTheme="minorHAnsi" w:hAnsiTheme="minorHAnsi" w:cstheme="minorHAnsi"/>
              <w:szCs w:val="22"/>
            </w:rPr>
            <w:t xml:space="preserve">Part 6 </w:t>
          </w:r>
          <w:r w:rsidRPr="0076544F">
            <w:rPr>
              <w:rFonts w:asciiTheme="minorHAnsi" w:hAnsiTheme="minorHAnsi" w:cstheme="minorHAnsi"/>
              <w:szCs w:val="22"/>
            </w:rPr>
            <w:tab/>
            <w:t>Declaration</w:t>
          </w:r>
        </w:p>
        <w:p w:rsidR="00D72F1A" w:rsidRPr="0076544F" w:rsidRDefault="00D72F1A" w:rsidP="00D72F1A">
          <w:pPr>
            <w:pStyle w:val="BodyText3"/>
            <w:rPr>
              <w:rFonts w:asciiTheme="minorHAnsi" w:hAnsiTheme="minorHAnsi" w:cstheme="minorHAnsi"/>
              <w:b/>
              <w:sz w:val="22"/>
              <w:szCs w:val="22"/>
            </w:rPr>
          </w:pPr>
        </w:p>
        <w:p w:rsidR="00D72F1A" w:rsidRPr="0076544F" w:rsidRDefault="00D72F1A" w:rsidP="00D72F1A">
          <w:pPr>
            <w:pStyle w:val="BodyText3"/>
            <w:rPr>
              <w:rFonts w:asciiTheme="minorHAnsi" w:hAnsiTheme="minorHAnsi" w:cstheme="minorHAnsi"/>
              <w:sz w:val="22"/>
              <w:szCs w:val="22"/>
            </w:rPr>
          </w:pPr>
          <w:r w:rsidRPr="0076544F">
            <w:rPr>
              <w:rFonts w:asciiTheme="minorHAnsi" w:hAnsiTheme="minorHAnsi" w:cstheme="minorHAnsi"/>
              <w:sz w:val="22"/>
              <w:szCs w:val="22"/>
            </w:rPr>
            <w:t xml:space="preserve">On behalf of the organisation, I confirm that: </w:t>
          </w:r>
        </w:p>
        <w:p w:rsidR="00D72F1A" w:rsidRPr="0076544F" w:rsidRDefault="00D72F1A" w:rsidP="00D72F1A">
          <w:pPr>
            <w:pStyle w:val="BodyText3"/>
            <w:numPr>
              <w:ilvl w:val="0"/>
              <w:numId w:val="4"/>
            </w:numPr>
            <w:rPr>
              <w:rFonts w:asciiTheme="minorHAnsi" w:hAnsiTheme="minorHAnsi" w:cstheme="minorHAnsi"/>
              <w:sz w:val="22"/>
              <w:szCs w:val="22"/>
            </w:rPr>
          </w:pPr>
          <w:r w:rsidRPr="0076544F">
            <w:rPr>
              <w:rFonts w:asciiTheme="minorHAnsi" w:hAnsiTheme="minorHAnsi" w:cstheme="minorHAnsi"/>
              <w:sz w:val="22"/>
              <w:szCs w:val="22"/>
            </w:rPr>
            <w:t>The organisation operates on a non-profit basis and provides arts activities for the benefits of the residents of Rochdale Borough.</w:t>
          </w:r>
        </w:p>
        <w:p w:rsidR="00D72F1A" w:rsidRPr="0076544F" w:rsidRDefault="00D72F1A" w:rsidP="00D72F1A">
          <w:pPr>
            <w:pStyle w:val="BodyText3"/>
            <w:numPr>
              <w:ilvl w:val="0"/>
              <w:numId w:val="4"/>
            </w:numPr>
            <w:rPr>
              <w:rFonts w:asciiTheme="minorHAnsi" w:hAnsiTheme="minorHAnsi" w:cstheme="minorHAnsi"/>
              <w:sz w:val="22"/>
              <w:szCs w:val="22"/>
            </w:rPr>
          </w:pPr>
          <w:r w:rsidRPr="0076544F">
            <w:rPr>
              <w:rFonts w:asciiTheme="minorHAnsi" w:hAnsiTheme="minorHAnsi" w:cstheme="minorHAnsi"/>
              <w:sz w:val="22"/>
              <w:szCs w:val="22"/>
            </w:rPr>
            <w:t>The information given in the application is true and correct.</w:t>
          </w:r>
        </w:p>
        <w:p w:rsidR="00D72F1A" w:rsidRPr="0076544F" w:rsidRDefault="00D72F1A" w:rsidP="00D72F1A">
          <w:pPr>
            <w:pStyle w:val="BodyText3"/>
            <w:numPr>
              <w:ilvl w:val="0"/>
              <w:numId w:val="4"/>
            </w:numPr>
            <w:rPr>
              <w:rFonts w:asciiTheme="minorHAnsi" w:hAnsiTheme="minorHAnsi" w:cstheme="minorHAnsi"/>
              <w:sz w:val="22"/>
              <w:szCs w:val="22"/>
            </w:rPr>
          </w:pPr>
          <w:r w:rsidRPr="0076544F">
            <w:rPr>
              <w:rFonts w:asciiTheme="minorHAnsi" w:hAnsiTheme="minorHAnsi" w:cstheme="minorHAnsi"/>
              <w:sz w:val="22"/>
              <w:szCs w:val="22"/>
            </w:rPr>
            <w:t>I agree</w:t>
          </w:r>
          <w:r w:rsidRPr="0076544F">
            <w:rPr>
              <w:rFonts w:asciiTheme="minorHAnsi" w:hAnsiTheme="minorHAnsi" w:cstheme="minorHAnsi"/>
              <w:bCs/>
              <w:sz w:val="22"/>
              <w:szCs w:val="22"/>
            </w:rPr>
            <w:t xml:space="preserve"> to comply with ongoing monitoring and evaluation if my application is successful. (Please note noncompliance may result in the withdrawal of funding.)</w:t>
          </w:r>
        </w:p>
        <w:p w:rsidR="00D72F1A" w:rsidRPr="0076544F" w:rsidRDefault="00D72F1A" w:rsidP="00E7559B">
          <w:pPr>
            <w:pStyle w:val="BodyText3"/>
            <w:numPr>
              <w:ilvl w:val="0"/>
              <w:numId w:val="4"/>
            </w:numPr>
            <w:rPr>
              <w:rFonts w:asciiTheme="minorHAnsi" w:hAnsiTheme="minorHAnsi" w:cstheme="minorHAnsi"/>
              <w:sz w:val="22"/>
              <w:szCs w:val="22"/>
            </w:rPr>
          </w:pPr>
          <w:r w:rsidRPr="0076544F">
            <w:rPr>
              <w:rFonts w:asciiTheme="minorHAnsi" w:hAnsiTheme="minorHAnsi" w:cstheme="minorHAnsi"/>
              <w:sz w:val="22"/>
              <w:szCs w:val="22"/>
            </w:rPr>
            <w:t>I undertake to inform the Head of Arts &amp; Heritage of any changes in the organisation’s circumstances that would affect this application.</w:t>
          </w:r>
        </w:p>
        <w:tbl>
          <w:tblPr>
            <w:tblStyle w:val="TableGrid"/>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3652"/>
            <w:gridCol w:w="5924"/>
          </w:tblGrid>
          <w:tr w:rsidR="00D72F1A" w:rsidRPr="0076544F" w:rsidTr="00D72F1A">
            <w:trPr>
              <w:trHeight w:val="1005"/>
            </w:trPr>
            <w:tc>
              <w:tcPr>
                <w:tcW w:w="36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D72F1A" w:rsidRPr="0076544F" w:rsidRDefault="00D72F1A" w:rsidP="002A3025">
                <w:pPr>
                  <w:rPr>
                    <w:rFonts w:cstheme="minorHAnsi"/>
                    <w:b/>
                    <w:sz w:val="22"/>
                    <w:szCs w:val="22"/>
                  </w:rPr>
                </w:pPr>
                <w:r w:rsidRPr="0076544F">
                  <w:rPr>
                    <w:rFonts w:cstheme="minorHAnsi"/>
                    <w:sz w:val="22"/>
                    <w:szCs w:val="22"/>
                  </w:rPr>
                  <w:t xml:space="preserve">SIGNATURE </w:t>
                </w:r>
                <w:r w:rsidRPr="0076544F">
                  <w:rPr>
                    <w:rFonts w:cstheme="minorHAnsi"/>
                    <w:sz w:val="22"/>
                    <w:szCs w:val="22"/>
                  </w:rPr>
                  <w:br/>
                  <w:t>on behalf of applicant organisation</w:t>
                </w:r>
              </w:p>
            </w:tc>
            <w:tc>
              <w:tcPr>
                <w:tcW w:w="59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D72F1A" w:rsidRPr="0076544F" w:rsidRDefault="00D72F1A" w:rsidP="002A3025">
                <w:pPr>
                  <w:rPr>
                    <w:rFonts w:cstheme="minorHAnsi"/>
                    <w:b/>
                    <w:sz w:val="22"/>
                    <w:szCs w:val="22"/>
                  </w:rPr>
                </w:pPr>
              </w:p>
            </w:tc>
          </w:tr>
          <w:tr w:rsidR="00D72F1A" w:rsidRPr="0076544F" w:rsidTr="00D72F1A">
            <w:trPr>
              <w:trHeight w:val="847"/>
            </w:trPr>
            <w:tc>
              <w:tcPr>
                <w:tcW w:w="36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D72F1A" w:rsidRPr="0076544F" w:rsidRDefault="00D72F1A" w:rsidP="002A3025">
                <w:pPr>
                  <w:rPr>
                    <w:rFonts w:cstheme="minorHAnsi"/>
                    <w:b/>
                    <w:sz w:val="22"/>
                    <w:szCs w:val="22"/>
                  </w:rPr>
                </w:pPr>
                <w:r w:rsidRPr="0076544F">
                  <w:rPr>
                    <w:rFonts w:cstheme="minorHAnsi"/>
                    <w:sz w:val="22"/>
                    <w:szCs w:val="22"/>
                  </w:rPr>
                  <w:t>PRINT NAME</w:t>
                </w:r>
              </w:p>
            </w:tc>
            <w:sdt>
              <w:sdtPr>
                <w:rPr>
                  <w:rFonts w:cstheme="minorHAnsi"/>
                  <w:sz w:val="22"/>
                  <w:szCs w:val="22"/>
                </w:rPr>
                <w:id w:val="1045261446"/>
                <w:placeholder>
                  <w:docPart w:val="FA5F9D499E234C4FACD2F043D8D6C80D"/>
                </w:placeholder>
                <w:showingPlcHdr/>
                <w:text w:multiLine="1"/>
              </w:sdtPr>
              <w:sdtEndPr/>
              <w:sdtContent>
                <w:tc>
                  <w:tcPr>
                    <w:tcW w:w="59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D72F1A" w:rsidRPr="0076544F" w:rsidRDefault="00E7559B" w:rsidP="002A3025">
                    <w:pPr>
                      <w:rPr>
                        <w:rFonts w:cstheme="minorHAnsi"/>
                        <w:b/>
                        <w:sz w:val="22"/>
                        <w:szCs w:val="22"/>
                      </w:rPr>
                    </w:pPr>
                    <w:r w:rsidRPr="0076544F">
                      <w:rPr>
                        <w:rStyle w:val="PlaceholderText"/>
                        <w:rFonts w:cstheme="minorHAnsi"/>
                        <w:sz w:val="22"/>
                        <w:szCs w:val="22"/>
                      </w:rPr>
                      <w:t>Click here to enter text.</w:t>
                    </w:r>
                  </w:p>
                </w:tc>
              </w:sdtContent>
            </w:sdt>
          </w:tr>
          <w:tr w:rsidR="00D72F1A" w:rsidRPr="0076544F" w:rsidTr="00D72F1A">
            <w:trPr>
              <w:trHeight w:val="847"/>
            </w:trPr>
            <w:tc>
              <w:tcPr>
                <w:tcW w:w="3652"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D72F1A" w:rsidRPr="0076544F" w:rsidRDefault="00D72F1A" w:rsidP="002A3025">
                <w:pPr>
                  <w:rPr>
                    <w:rFonts w:cstheme="minorHAnsi"/>
                    <w:sz w:val="22"/>
                    <w:szCs w:val="22"/>
                  </w:rPr>
                </w:pPr>
                <w:r w:rsidRPr="0076544F">
                  <w:rPr>
                    <w:rFonts w:cstheme="minorHAnsi"/>
                    <w:sz w:val="22"/>
                    <w:szCs w:val="22"/>
                  </w:rPr>
                  <w:t>Date</w:t>
                </w:r>
              </w:p>
            </w:tc>
            <w:sdt>
              <w:sdtPr>
                <w:rPr>
                  <w:rFonts w:cstheme="minorHAnsi"/>
                  <w:b/>
                  <w:sz w:val="22"/>
                  <w:szCs w:val="22"/>
                </w:rPr>
                <w:id w:val="-206797924"/>
                <w:placeholder>
                  <w:docPart w:val="EB2BAD2DD18A4EC2B1256126CD98A9F9"/>
                </w:placeholder>
                <w:showingPlcHdr/>
                <w:date>
                  <w:dateFormat w:val="dd/MM/yyyy"/>
                  <w:lid w:val="en-GB"/>
                  <w:storeMappedDataAs w:val="dateTime"/>
                  <w:calendar w:val="gregorian"/>
                </w:date>
              </w:sdtPr>
              <w:sdtEndPr/>
              <w:sdtContent>
                <w:tc>
                  <w:tcPr>
                    <w:tcW w:w="5924"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D72F1A" w:rsidRPr="0076544F" w:rsidRDefault="00E7559B" w:rsidP="00E7559B">
                    <w:pPr>
                      <w:rPr>
                        <w:rFonts w:cstheme="minorHAnsi"/>
                        <w:b/>
                        <w:sz w:val="22"/>
                        <w:szCs w:val="22"/>
                      </w:rPr>
                    </w:pPr>
                    <w:r w:rsidRPr="0076544F">
                      <w:rPr>
                        <w:rStyle w:val="PlaceholderText"/>
                        <w:rFonts w:cstheme="minorHAnsi"/>
                        <w:sz w:val="22"/>
                        <w:szCs w:val="22"/>
                      </w:rPr>
                      <w:t>Click here to enter a date.</w:t>
                    </w:r>
                  </w:p>
                </w:tc>
              </w:sdtContent>
            </w:sdt>
          </w:tr>
        </w:tbl>
        <w:p w:rsidR="007A3351" w:rsidRPr="0076544F" w:rsidRDefault="007A3351" w:rsidP="007C6F4C">
          <w:pPr>
            <w:rPr>
              <w:rFonts w:cstheme="minorHAnsi"/>
              <w:sz w:val="22"/>
              <w:szCs w:val="22"/>
            </w:rPr>
          </w:pPr>
        </w:p>
        <w:p w:rsidR="00D72F1A" w:rsidRPr="0076544F" w:rsidRDefault="00D72F1A" w:rsidP="007C6F4C">
          <w:pPr>
            <w:rPr>
              <w:rFonts w:cstheme="minorHAnsi"/>
              <w:sz w:val="22"/>
              <w:szCs w:val="22"/>
            </w:rPr>
          </w:pPr>
        </w:p>
        <w:p w:rsidR="00D72F1A" w:rsidRPr="0076544F" w:rsidRDefault="00D72F1A" w:rsidP="00D72F1A">
          <w:pPr>
            <w:rPr>
              <w:rFonts w:cstheme="minorHAnsi"/>
              <w:sz w:val="22"/>
              <w:szCs w:val="22"/>
            </w:rPr>
          </w:pPr>
          <w:r w:rsidRPr="0076544F">
            <w:rPr>
              <w:rFonts w:cstheme="minorHAnsi"/>
              <w:sz w:val="22"/>
              <w:szCs w:val="22"/>
            </w:rPr>
            <w:t>Please note by signing this declaration, you are allowing us to consult with your partners and stakeholders. We reserve the right to ask any applicant to provide additional information or clarification over and above what is submitted in your application as</w:t>
          </w:r>
          <w:r w:rsidR="00E7559B" w:rsidRPr="0076544F">
            <w:rPr>
              <w:rFonts w:cstheme="minorHAnsi"/>
              <w:sz w:val="22"/>
              <w:szCs w:val="22"/>
            </w:rPr>
            <w:t xml:space="preserve"> part of our appraisal process.</w:t>
          </w:r>
        </w:p>
        <w:p w:rsidR="00D72F1A" w:rsidRPr="0076544F" w:rsidRDefault="00D72F1A" w:rsidP="00D72F1A">
          <w:pPr>
            <w:rPr>
              <w:rFonts w:cstheme="minorHAnsi"/>
              <w:sz w:val="22"/>
              <w:szCs w:val="22"/>
            </w:rPr>
          </w:pPr>
        </w:p>
        <w:p w:rsidR="00D72F1A" w:rsidRPr="0076544F" w:rsidRDefault="00D72F1A" w:rsidP="00D72F1A">
          <w:pPr>
            <w:rPr>
              <w:rFonts w:cstheme="minorHAnsi"/>
              <w:b/>
              <w:sz w:val="22"/>
              <w:szCs w:val="22"/>
            </w:rPr>
          </w:pPr>
          <w:r w:rsidRPr="0076544F">
            <w:rPr>
              <w:rFonts w:cstheme="minorHAnsi"/>
              <w:b/>
              <w:sz w:val="22"/>
              <w:szCs w:val="22"/>
            </w:rPr>
            <w:t>Please send completed applications by  30</w:t>
          </w:r>
          <w:r w:rsidRPr="0076544F">
            <w:rPr>
              <w:rFonts w:cstheme="minorHAnsi"/>
              <w:b/>
              <w:sz w:val="22"/>
              <w:szCs w:val="22"/>
              <w:vertAlign w:val="superscript"/>
            </w:rPr>
            <w:t>th</w:t>
          </w:r>
          <w:r w:rsidRPr="0076544F">
            <w:rPr>
              <w:rFonts w:cstheme="minorHAnsi"/>
              <w:b/>
              <w:sz w:val="22"/>
              <w:szCs w:val="22"/>
            </w:rPr>
            <w:t xml:space="preserve"> September 2014 to:</w:t>
          </w:r>
        </w:p>
        <w:p w:rsidR="00D72F1A" w:rsidRPr="0076544F" w:rsidRDefault="00D72F1A" w:rsidP="00D72F1A">
          <w:pPr>
            <w:rPr>
              <w:rFonts w:cstheme="minorHAnsi"/>
              <w:sz w:val="22"/>
              <w:szCs w:val="22"/>
            </w:rPr>
          </w:pPr>
          <w:r w:rsidRPr="0076544F">
            <w:rPr>
              <w:rFonts w:cstheme="minorHAnsi"/>
              <w:sz w:val="22"/>
              <w:szCs w:val="22"/>
            </w:rPr>
            <w:t>Julian Jefferson</w:t>
          </w:r>
        </w:p>
        <w:p w:rsidR="00D72F1A" w:rsidRPr="0076544F" w:rsidRDefault="00D72F1A" w:rsidP="00D72F1A">
          <w:pPr>
            <w:rPr>
              <w:rFonts w:cstheme="minorHAnsi"/>
              <w:sz w:val="22"/>
              <w:szCs w:val="22"/>
            </w:rPr>
          </w:pPr>
          <w:r w:rsidRPr="0076544F">
            <w:rPr>
              <w:rFonts w:cstheme="minorHAnsi"/>
              <w:sz w:val="22"/>
              <w:szCs w:val="22"/>
            </w:rPr>
            <w:t>Head of Arts &amp; Heritage</w:t>
          </w:r>
        </w:p>
        <w:p w:rsidR="00D72F1A" w:rsidRPr="0076544F" w:rsidRDefault="00D72F1A" w:rsidP="00D72F1A">
          <w:pPr>
            <w:rPr>
              <w:rFonts w:cstheme="minorHAnsi"/>
              <w:sz w:val="22"/>
              <w:szCs w:val="22"/>
            </w:rPr>
          </w:pPr>
          <w:r w:rsidRPr="0076544F">
            <w:rPr>
              <w:rFonts w:cstheme="minorHAnsi"/>
              <w:sz w:val="22"/>
              <w:szCs w:val="22"/>
            </w:rPr>
            <w:t>Arts &amp; Heritage Service</w:t>
          </w:r>
        </w:p>
        <w:p w:rsidR="00D72F1A" w:rsidRPr="0076544F" w:rsidRDefault="00D72F1A" w:rsidP="00D72F1A">
          <w:pPr>
            <w:rPr>
              <w:rFonts w:cstheme="minorHAnsi"/>
              <w:sz w:val="22"/>
              <w:szCs w:val="22"/>
            </w:rPr>
          </w:pPr>
          <w:r w:rsidRPr="0076544F">
            <w:rPr>
              <w:rFonts w:cstheme="minorHAnsi"/>
              <w:sz w:val="22"/>
              <w:szCs w:val="22"/>
            </w:rPr>
            <w:t>Link4Life</w:t>
          </w:r>
        </w:p>
        <w:p w:rsidR="00D72F1A" w:rsidRPr="0076544F" w:rsidRDefault="00D72F1A" w:rsidP="00D72F1A">
          <w:pPr>
            <w:rPr>
              <w:rFonts w:cstheme="minorHAnsi"/>
              <w:sz w:val="22"/>
              <w:szCs w:val="22"/>
            </w:rPr>
          </w:pPr>
          <w:r w:rsidRPr="0076544F">
            <w:rPr>
              <w:rFonts w:cstheme="minorHAnsi"/>
              <w:sz w:val="22"/>
              <w:szCs w:val="22"/>
            </w:rPr>
            <w:t>Touchstones Rochdale</w:t>
          </w:r>
        </w:p>
        <w:p w:rsidR="00D72F1A" w:rsidRPr="0076544F" w:rsidRDefault="00D72F1A" w:rsidP="00D72F1A">
          <w:pPr>
            <w:rPr>
              <w:rFonts w:cstheme="minorHAnsi"/>
              <w:sz w:val="22"/>
              <w:szCs w:val="22"/>
            </w:rPr>
          </w:pPr>
          <w:r w:rsidRPr="0076544F">
            <w:rPr>
              <w:rFonts w:cstheme="minorHAnsi"/>
              <w:sz w:val="22"/>
              <w:szCs w:val="22"/>
            </w:rPr>
            <w:t>The Esplanade</w:t>
          </w:r>
        </w:p>
        <w:p w:rsidR="00D72F1A" w:rsidRPr="0076544F" w:rsidRDefault="00D72F1A" w:rsidP="00D72F1A">
          <w:pPr>
            <w:rPr>
              <w:rFonts w:cstheme="minorHAnsi"/>
              <w:sz w:val="22"/>
              <w:szCs w:val="22"/>
            </w:rPr>
          </w:pPr>
          <w:r w:rsidRPr="0076544F">
            <w:rPr>
              <w:rFonts w:cstheme="minorHAnsi"/>
              <w:sz w:val="22"/>
              <w:szCs w:val="22"/>
            </w:rPr>
            <w:t>Rochdale</w:t>
          </w:r>
        </w:p>
        <w:p w:rsidR="00D72F1A" w:rsidRPr="0076544F" w:rsidRDefault="00D72F1A" w:rsidP="007C6F4C">
          <w:pPr>
            <w:rPr>
              <w:rFonts w:cstheme="minorHAnsi"/>
              <w:sz w:val="22"/>
              <w:szCs w:val="22"/>
            </w:rPr>
          </w:pPr>
          <w:r w:rsidRPr="0076544F">
            <w:rPr>
              <w:rFonts w:cstheme="minorHAnsi"/>
              <w:sz w:val="22"/>
              <w:szCs w:val="22"/>
            </w:rPr>
            <w:t>OL16 1AQ</w:t>
          </w:r>
        </w:p>
        <w:p w:rsidR="0076544F" w:rsidRPr="0076544F" w:rsidRDefault="00287328">
          <w:pPr>
            <w:rPr>
              <w:rFonts w:cstheme="minorHAnsi"/>
              <w:sz w:val="22"/>
              <w:szCs w:val="22"/>
            </w:rPr>
          </w:pPr>
        </w:p>
      </w:sdtContent>
    </w:sdt>
    <w:sectPr w:rsidR="0076544F" w:rsidRPr="0076544F" w:rsidSect="002F5975">
      <w:pgSz w:w="12240" w:h="15840"/>
      <w:pgMar w:top="1077" w:right="1440" w:bottom="107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A570D"/>
    <w:multiLevelType w:val="hybridMultilevel"/>
    <w:tmpl w:val="B3566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D894C14"/>
    <w:multiLevelType w:val="hybridMultilevel"/>
    <w:tmpl w:val="B3F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A3129AE"/>
    <w:multiLevelType w:val="hybridMultilevel"/>
    <w:tmpl w:val="504C0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B9863BA"/>
    <w:multiLevelType w:val="hybridMultilevel"/>
    <w:tmpl w:val="33E2B1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1DE"/>
    <w:rsid w:val="00136CA7"/>
    <w:rsid w:val="00173D5F"/>
    <w:rsid w:val="001C200E"/>
    <w:rsid w:val="00287328"/>
    <w:rsid w:val="002951DE"/>
    <w:rsid w:val="002F5975"/>
    <w:rsid w:val="004A0A03"/>
    <w:rsid w:val="005B10EE"/>
    <w:rsid w:val="005E7578"/>
    <w:rsid w:val="00745B24"/>
    <w:rsid w:val="0076544F"/>
    <w:rsid w:val="007A3351"/>
    <w:rsid w:val="007C6F4C"/>
    <w:rsid w:val="00855A6B"/>
    <w:rsid w:val="008D0133"/>
    <w:rsid w:val="00951FB3"/>
    <w:rsid w:val="0097298E"/>
    <w:rsid w:val="00993B1C"/>
    <w:rsid w:val="00A01B1C"/>
    <w:rsid w:val="00A454B3"/>
    <w:rsid w:val="00A46A26"/>
    <w:rsid w:val="00D72F1A"/>
    <w:rsid w:val="00DC50E8"/>
    <w:rsid w:val="00E72661"/>
    <w:rsid w:val="00E7335F"/>
    <w:rsid w:val="00E755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uiPriority="1"/>
    <w:lsdException w:name="Subtitle" w:uiPriority="11" w:qFormat="1"/>
    <w:lsdException w:name="Body Text 3" w:uiPriority="0"/>
    <w:lsdException w:name="Hyperlink" w:uiPriority="0"/>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97298E"/>
    <w:pPr>
      <w:spacing w:before="40" w:after="40"/>
    </w:pPr>
    <w:rPr>
      <w:rFonts w:asciiTheme="minorHAnsi" w:hAnsiTheme="minorHAnsi"/>
      <w:szCs w:val="24"/>
    </w:rPr>
  </w:style>
  <w:style w:type="paragraph" w:styleId="Heading1">
    <w:name w:val="heading 1"/>
    <w:basedOn w:val="Normal"/>
    <w:next w:val="Normal"/>
    <w:qFormat/>
    <w:rsid w:val="00A01B1C"/>
    <w:pPr>
      <w:keepNext/>
      <w:spacing w:before="240" w:after="60"/>
      <w:outlineLvl w:val="0"/>
    </w:pPr>
    <w:rPr>
      <w:rFonts w:asciiTheme="majorHAnsi" w:hAnsiTheme="majorHAnsi" w:cs="Arial"/>
      <w:b/>
      <w:bCs/>
      <w:color w:val="4B4B4B" w:themeColor="accent3" w:themeShade="80"/>
      <w:kern w:val="32"/>
      <w:sz w:val="36"/>
      <w:szCs w:val="32"/>
    </w:rPr>
  </w:style>
  <w:style w:type="paragraph" w:styleId="Heading2">
    <w:name w:val="heading 2"/>
    <w:basedOn w:val="Normal"/>
    <w:next w:val="Normal"/>
    <w:qFormat/>
    <w:rsid w:val="0097298E"/>
    <w:pPr>
      <w:keepNext/>
      <w:shd w:val="clear" w:color="auto" w:fill="EAEAEA" w:themeFill="accent3" w:themeFillTint="33"/>
      <w:spacing w:before="240" w:after="60"/>
      <w:outlineLvl w:val="1"/>
    </w:pPr>
    <w:rPr>
      <w:rFonts w:asciiTheme="majorHAnsi" w:hAnsiTheme="majorHAnsi" w:cs="Arial"/>
      <w:b/>
      <w:bCs/>
      <w:iCs/>
      <w:color w:val="4B4B4B" w:themeColor="accent3" w:themeShade="80"/>
      <w:sz w:val="22"/>
      <w:szCs w:val="28"/>
    </w:rPr>
  </w:style>
  <w:style w:type="paragraph" w:styleId="Heading3">
    <w:name w:val="heading 3"/>
    <w:basedOn w:val="Normal"/>
    <w:next w:val="Normal"/>
    <w:link w:val="Heading3Char"/>
    <w:uiPriority w:val="9"/>
    <w:unhideWhenUsed/>
    <w:qFormat/>
    <w:rsid w:val="0097298E"/>
    <w:pPr>
      <w:keepNext/>
      <w:spacing w:after="20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C200E"/>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7298E"/>
    <w:rPr>
      <w:rFonts w:asciiTheme="minorHAnsi" w:hAnsiTheme="minorHAnsi"/>
      <w:szCs w:val="24"/>
    </w:rPr>
  </w:style>
  <w:style w:type="paragraph" w:styleId="BalloonText">
    <w:name w:val="Balloon Text"/>
    <w:basedOn w:val="Normal"/>
    <w:link w:val="BalloonTextChar"/>
    <w:uiPriority w:val="99"/>
    <w:semiHidden/>
    <w:unhideWhenUsed/>
    <w:rsid w:val="00A01B1C"/>
    <w:rPr>
      <w:rFonts w:ascii="Tahoma" w:hAnsi="Tahoma" w:cs="Tahoma"/>
      <w:sz w:val="16"/>
      <w:szCs w:val="16"/>
    </w:rPr>
  </w:style>
  <w:style w:type="character" w:customStyle="1" w:styleId="BalloonTextChar">
    <w:name w:val="Balloon Text Char"/>
    <w:basedOn w:val="DefaultParagraphFont"/>
    <w:link w:val="BalloonText"/>
    <w:uiPriority w:val="99"/>
    <w:semiHidden/>
    <w:rsid w:val="00A01B1C"/>
    <w:rPr>
      <w:rFonts w:ascii="Tahoma" w:hAnsi="Tahoma" w:cs="Tahoma"/>
      <w:sz w:val="16"/>
      <w:szCs w:val="16"/>
    </w:rPr>
  </w:style>
  <w:style w:type="paragraph" w:customStyle="1" w:styleId="Logo">
    <w:name w:val="Logo"/>
    <w:basedOn w:val="Normal"/>
    <w:qFormat/>
    <w:rsid w:val="0097298E"/>
    <w:pPr>
      <w:jc w:val="right"/>
    </w:pPr>
    <w:rPr>
      <w:szCs w:val="20"/>
    </w:rPr>
  </w:style>
  <w:style w:type="character" w:styleId="Hyperlink">
    <w:name w:val="Hyperlink"/>
    <w:rsid w:val="002F5975"/>
    <w:rPr>
      <w:color w:val="0000FF"/>
      <w:u w:val="single"/>
    </w:rPr>
  </w:style>
  <w:style w:type="paragraph" w:styleId="Header">
    <w:name w:val="header"/>
    <w:basedOn w:val="Normal"/>
    <w:link w:val="HeaderChar"/>
    <w:rsid w:val="002F5975"/>
    <w:pPr>
      <w:tabs>
        <w:tab w:val="center" w:pos="4320"/>
        <w:tab w:val="right" w:pos="8640"/>
      </w:tabs>
      <w:spacing w:before="0" w:after="0"/>
    </w:pPr>
    <w:rPr>
      <w:rFonts w:ascii="Times" w:eastAsia="Times" w:hAnsi="Times"/>
      <w:sz w:val="24"/>
      <w:szCs w:val="20"/>
    </w:rPr>
  </w:style>
  <w:style w:type="character" w:customStyle="1" w:styleId="HeaderChar">
    <w:name w:val="Header Char"/>
    <w:basedOn w:val="DefaultParagraphFont"/>
    <w:link w:val="Header"/>
    <w:rsid w:val="002F5975"/>
    <w:rPr>
      <w:rFonts w:ascii="Times" w:eastAsia="Times" w:hAnsi="Times"/>
      <w:sz w:val="24"/>
    </w:rPr>
  </w:style>
  <w:style w:type="paragraph" w:styleId="BodyText3">
    <w:name w:val="Body Text 3"/>
    <w:basedOn w:val="Normal"/>
    <w:link w:val="BodyText3Char"/>
    <w:rsid w:val="007C6F4C"/>
    <w:pPr>
      <w:spacing w:before="0" w:after="240"/>
      <w:jc w:val="both"/>
    </w:pPr>
    <w:rPr>
      <w:rFonts w:ascii="Helvetica" w:eastAsia="Times" w:hAnsi="Helvetica"/>
      <w:szCs w:val="20"/>
    </w:rPr>
  </w:style>
  <w:style w:type="character" w:customStyle="1" w:styleId="BodyText3Char">
    <w:name w:val="Body Text 3 Char"/>
    <w:basedOn w:val="DefaultParagraphFont"/>
    <w:link w:val="BodyText3"/>
    <w:rsid w:val="007C6F4C"/>
    <w:rPr>
      <w:rFonts w:ascii="Helvetica" w:eastAsia="Times" w:hAnsi="Helvetica"/>
    </w:rPr>
  </w:style>
  <w:style w:type="character" w:styleId="PlaceholderText">
    <w:name w:val="Placeholder Text"/>
    <w:basedOn w:val="DefaultParagraphFont"/>
    <w:uiPriority w:val="99"/>
    <w:semiHidden/>
    <w:rsid w:val="00D72F1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uiPriority="1"/>
    <w:lsdException w:name="Subtitle" w:uiPriority="11" w:qFormat="1"/>
    <w:lsdException w:name="Body Text 3" w:uiPriority="0"/>
    <w:lsdException w:name="Hyperlink" w:uiPriority="0"/>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97298E"/>
    <w:pPr>
      <w:spacing w:before="40" w:after="40"/>
    </w:pPr>
    <w:rPr>
      <w:rFonts w:asciiTheme="minorHAnsi" w:hAnsiTheme="minorHAnsi"/>
      <w:szCs w:val="24"/>
    </w:rPr>
  </w:style>
  <w:style w:type="paragraph" w:styleId="Heading1">
    <w:name w:val="heading 1"/>
    <w:basedOn w:val="Normal"/>
    <w:next w:val="Normal"/>
    <w:qFormat/>
    <w:rsid w:val="00A01B1C"/>
    <w:pPr>
      <w:keepNext/>
      <w:spacing w:before="240" w:after="60"/>
      <w:outlineLvl w:val="0"/>
    </w:pPr>
    <w:rPr>
      <w:rFonts w:asciiTheme="majorHAnsi" w:hAnsiTheme="majorHAnsi" w:cs="Arial"/>
      <w:b/>
      <w:bCs/>
      <w:color w:val="4B4B4B" w:themeColor="accent3" w:themeShade="80"/>
      <w:kern w:val="32"/>
      <w:sz w:val="36"/>
      <w:szCs w:val="32"/>
    </w:rPr>
  </w:style>
  <w:style w:type="paragraph" w:styleId="Heading2">
    <w:name w:val="heading 2"/>
    <w:basedOn w:val="Normal"/>
    <w:next w:val="Normal"/>
    <w:qFormat/>
    <w:rsid w:val="0097298E"/>
    <w:pPr>
      <w:keepNext/>
      <w:shd w:val="clear" w:color="auto" w:fill="EAEAEA" w:themeFill="accent3" w:themeFillTint="33"/>
      <w:spacing w:before="240" w:after="60"/>
      <w:outlineLvl w:val="1"/>
    </w:pPr>
    <w:rPr>
      <w:rFonts w:asciiTheme="majorHAnsi" w:hAnsiTheme="majorHAnsi" w:cs="Arial"/>
      <w:b/>
      <w:bCs/>
      <w:iCs/>
      <w:color w:val="4B4B4B" w:themeColor="accent3" w:themeShade="80"/>
      <w:sz w:val="22"/>
      <w:szCs w:val="28"/>
    </w:rPr>
  </w:style>
  <w:style w:type="paragraph" w:styleId="Heading3">
    <w:name w:val="heading 3"/>
    <w:basedOn w:val="Normal"/>
    <w:next w:val="Normal"/>
    <w:link w:val="Heading3Char"/>
    <w:uiPriority w:val="9"/>
    <w:unhideWhenUsed/>
    <w:qFormat/>
    <w:rsid w:val="0097298E"/>
    <w:pPr>
      <w:keepNext/>
      <w:spacing w:after="20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C200E"/>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7298E"/>
    <w:rPr>
      <w:rFonts w:asciiTheme="minorHAnsi" w:hAnsiTheme="minorHAnsi"/>
      <w:szCs w:val="24"/>
    </w:rPr>
  </w:style>
  <w:style w:type="paragraph" w:styleId="BalloonText">
    <w:name w:val="Balloon Text"/>
    <w:basedOn w:val="Normal"/>
    <w:link w:val="BalloonTextChar"/>
    <w:uiPriority w:val="99"/>
    <w:semiHidden/>
    <w:unhideWhenUsed/>
    <w:rsid w:val="00A01B1C"/>
    <w:rPr>
      <w:rFonts w:ascii="Tahoma" w:hAnsi="Tahoma" w:cs="Tahoma"/>
      <w:sz w:val="16"/>
      <w:szCs w:val="16"/>
    </w:rPr>
  </w:style>
  <w:style w:type="character" w:customStyle="1" w:styleId="BalloonTextChar">
    <w:name w:val="Balloon Text Char"/>
    <w:basedOn w:val="DefaultParagraphFont"/>
    <w:link w:val="BalloonText"/>
    <w:uiPriority w:val="99"/>
    <w:semiHidden/>
    <w:rsid w:val="00A01B1C"/>
    <w:rPr>
      <w:rFonts w:ascii="Tahoma" w:hAnsi="Tahoma" w:cs="Tahoma"/>
      <w:sz w:val="16"/>
      <w:szCs w:val="16"/>
    </w:rPr>
  </w:style>
  <w:style w:type="paragraph" w:customStyle="1" w:styleId="Logo">
    <w:name w:val="Logo"/>
    <w:basedOn w:val="Normal"/>
    <w:qFormat/>
    <w:rsid w:val="0097298E"/>
    <w:pPr>
      <w:jc w:val="right"/>
    </w:pPr>
    <w:rPr>
      <w:szCs w:val="20"/>
    </w:rPr>
  </w:style>
  <w:style w:type="character" w:styleId="Hyperlink">
    <w:name w:val="Hyperlink"/>
    <w:rsid w:val="002F5975"/>
    <w:rPr>
      <w:color w:val="0000FF"/>
      <w:u w:val="single"/>
    </w:rPr>
  </w:style>
  <w:style w:type="paragraph" w:styleId="Header">
    <w:name w:val="header"/>
    <w:basedOn w:val="Normal"/>
    <w:link w:val="HeaderChar"/>
    <w:rsid w:val="002F5975"/>
    <w:pPr>
      <w:tabs>
        <w:tab w:val="center" w:pos="4320"/>
        <w:tab w:val="right" w:pos="8640"/>
      </w:tabs>
      <w:spacing w:before="0" w:after="0"/>
    </w:pPr>
    <w:rPr>
      <w:rFonts w:ascii="Times" w:eastAsia="Times" w:hAnsi="Times"/>
      <w:sz w:val="24"/>
      <w:szCs w:val="20"/>
    </w:rPr>
  </w:style>
  <w:style w:type="character" w:customStyle="1" w:styleId="HeaderChar">
    <w:name w:val="Header Char"/>
    <w:basedOn w:val="DefaultParagraphFont"/>
    <w:link w:val="Header"/>
    <w:rsid w:val="002F5975"/>
    <w:rPr>
      <w:rFonts w:ascii="Times" w:eastAsia="Times" w:hAnsi="Times"/>
      <w:sz w:val="24"/>
    </w:rPr>
  </w:style>
  <w:style w:type="paragraph" w:styleId="BodyText3">
    <w:name w:val="Body Text 3"/>
    <w:basedOn w:val="Normal"/>
    <w:link w:val="BodyText3Char"/>
    <w:rsid w:val="007C6F4C"/>
    <w:pPr>
      <w:spacing w:before="0" w:after="240"/>
      <w:jc w:val="both"/>
    </w:pPr>
    <w:rPr>
      <w:rFonts w:ascii="Helvetica" w:eastAsia="Times" w:hAnsi="Helvetica"/>
      <w:szCs w:val="20"/>
    </w:rPr>
  </w:style>
  <w:style w:type="character" w:customStyle="1" w:styleId="BodyText3Char">
    <w:name w:val="Body Text 3 Char"/>
    <w:basedOn w:val="DefaultParagraphFont"/>
    <w:link w:val="BodyText3"/>
    <w:rsid w:val="007C6F4C"/>
    <w:rPr>
      <w:rFonts w:ascii="Helvetica" w:eastAsia="Times" w:hAnsi="Helvetica"/>
    </w:rPr>
  </w:style>
  <w:style w:type="character" w:styleId="PlaceholderText">
    <w:name w:val="Placeholder Text"/>
    <w:basedOn w:val="DefaultParagraphFont"/>
    <w:uiPriority w:val="99"/>
    <w:semiHidden/>
    <w:rsid w:val="00D72F1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ulian.jefferson@link4life.org" TargetMode="External"/><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0.jpeg"/><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fferson%20julian\AppData\Roaming\Microsoft\Templates\VolApp.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51C547FC-2AFE-4B34-8B12-F479CE25382D}"/>
      </w:docPartPr>
      <w:docPartBody>
        <w:p w:rsidR="00980B50" w:rsidRDefault="009F7673">
          <w:r w:rsidRPr="002F2CC9">
            <w:rPr>
              <w:rStyle w:val="PlaceholderText"/>
            </w:rPr>
            <w:t>Click here to enter text.</w:t>
          </w:r>
        </w:p>
      </w:docPartBody>
    </w:docPart>
    <w:docPart>
      <w:docPartPr>
        <w:name w:val="4D30F1AFF7E148F996287155847E28DB"/>
        <w:category>
          <w:name w:val="General"/>
          <w:gallery w:val="placeholder"/>
        </w:category>
        <w:types>
          <w:type w:val="bbPlcHdr"/>
        </w:types>
        <w:behaviors>
          <w:behavior w:val="content"/>
        </w:behaviors>
        <w:guid w:val="{E09387E9-0B85-4DA4-BFAC-84A2E3A71AA3}"/>
      </w:docPartPr>
      <w:docPartBody>
        <w:p w:rsidR="00980B50" w:rsidRDefault="00193566" w:rsidP="00193566">
          <w:pPr>
            <w:pStyle w:val="4D30F1AFF7E148F996287155847E28DB2"/>
          </w:pPr>
          <w:r w:rsidRPr="0076544F">
            <w:rPr>
              <w:rStyle w:val="PlaceholderText"/>
              <w:rFonts w:cstheme="minorHAnsi"/>
              <w:sz w:val="22"/>
              <w:szCs w:val="22"/>
            </w:rPr>
            <w:t>Click here to enter text.</w:t>
          </w:r>
        </w:p>
      </w:docPartBody>
    </w:docPart>
    <w:docPart>
      <w:docPartPr>
        <w:name w:val="622A2DAA2D32435CA92DC795BABB5D2B"/>
        <w:category>
          <w:name w:val="General"/>
          <w:gallery w:val="placeholder"/>
        </w:category>
        <w:types>
          <w:type w:val="bbPlcHdr"/>
        </w:types>
        <w:behaviors>
          <w:behavior w:val="content"/>
        </w:behaviors>
        <w:guid w:val="{E4C9B2CA-9CD5-4B84-888B-5AC7C917F9D0}"/>
      </w:docPartPr>
      <w:docPartBody>
        <w:p w:rsidR="00980B50" w:rsidRDefault="00193566" w:rsidP="00193566">
          <w:pPr>
            <w:pStyle w:val="622A2DAA2D32435CA92DC795BABB5D2B2"/>
          </w:pPr>
          <w:r w:rsidRPr="0076544F">
            <w:rPr>
              <w:rStyle w:val="PlaceholderText"/>
              <w:rFonts w:cstheme="minorHAnsi"/>
              <w:sz w:val="22"/>
              <w:szCs w:val="22"/>
            </w:rPr>
            <w:t>Click here to enter text.</w:t>
          </w:r>
        </w:p>
      </w:docPartBody>
    </w:docPart>
    <w:docPart>
      <w:docPartPr>
        <w:name w:val="A7618CB342A14E4DB994DE048171CF67"/>
        <w:category>
          <w:name w:val="General"/>
          <w:gallery w:val="placeholder"/>
        </w:category>
        <w:types>
          <w:type w:val="bbPlcHdr"/>
        </w:types>
        <w:behaviors>
          <w:behavior w:val="content"/>
        </w:behaviors>
        <w:guid w:val="{09D3F85F-ED89-4D76-8AA7-0D6FBFDF89E2}"/>
      </w:docPartPr>
      <w:docPartBody>
        <w:p w:rsidR="00980B50" w:rsidRDefault="00193566" w:rsidP="00193566">
          <w:pPr>
            <w:pStyle w:val="A7618CB342A14E4DB994DE048171CF672"/>
          </w:pPr>
          <w:r w:rsidRPr="0076544F">
            <w:rPr>
              <w:rStyle w:val="PlaceholderText"/>
              <w:rFonts w:cstheme="minorHAnsi"/>
              <w:sz w:val="22"/>
              <w:szCs w:val="22"/>
            </w:rPr>
            <w:t>Click here to enter text.</w:t>
          </w:r>
        </w:p>
      </w:docPartBody>
    </w:docPart>
    <w:docPart>
      <w:docPartPr>
        <w:name w:val="EC3C44B5448F43C484C6606E89A7AD1E"/>
        <w:category>
          <w:name w:val="General"/>
          <w:gallery w:val="placeholder"/>
        </w:category>
        <w:types>
          <w:type w:val="bbPlcHdr"/>
        </w:types>
        <w:behaviors>
          <w:behavior w:val="content"/>
        </w:behaviors>
        <w:guid w:val="{4525756E-73F2-4AD7-9919-FAEC40091844}"/>
      </w:docPartPr>
      <w:docPartBody>
        <w:p w:rsidR="00980B50" w:rsidRDefault="00193566" w:rsidP="00193566">
          <w:pPr>
            <w:pStyle w:val="EC3C44B5448F43C484C6606E89A7AD1E2"/>
          </w:pPr>
          <w:r w:rsidRPr="0076544F">
            <w:rPr>
              <w:rStyle w:val="PlaceholderText"/>
              <w:rFonts w:cstheme="minorHAnsi"/>
              <w:sz w:val="22"/>
              <w:szCs w:val="22"/>
            </w:rPr>
            <w:t>Click here to enter text.</w:t>
          </w:r>
        </w:p>
      </w:docPartBody>
    </w:docPart>
    <w:docPart>
      <w:docPartPr>
        <w:name w:val="5E2EA7E7BDBA4B35B3E3767B069858CD"/>
        <w:category>
          <w:name w:val="General"/>
          <w:gallery w:val="placeholder"/>
        </w:category>
        <w:types>
          <w:type w:val="bbPlcHdr"/>
        </w:types>
        <w:behaviors>
          <w:behavior w:val="content"/>
        </w:behaviors>
        <w:guid w:val="{B48AAFF7-FD31-4984-8624-706D1DA55EA2}"/>
      </w:docPartPr>
      <w:docPartBody>
        <w:p w:rsidR="00980B50" w:rsidRDefault="00193566" w:rsidP="00193566">
          <w:pPr>
            <w:pStyle w:val="5E2EA7E7BDBA4B35B3E3767B069858CD2"/>
          </w:pPr>
          <w:r w:rsidRPr="0076544F">
            <w:rPr>
              <w:rStyle w:val="PlaceholderText"/>
              <w:rFonts w:cstheme="minorHAnsi"/>
              <w:sz w:val="22"/>
              <w:szCs w:val="22"/>
            </w:rPr>
            <w:t>Click here to enter text.</w:t>
          </w:r>
        </w:p>
      </w:docPartBody>
    </w:docPart>
    <w:docPart>
      <w:docPartPr>
        <w:name w:val="E4B2A0B6A6D6496C906D2B47AA31932A"/>
        <w:category>
          <w:name w:val="General"/>
          <w:gallery w:val="placeholder"/>
        </w:category>
        <w:types>
          <w:type w:val="bbPlcHdr"/>
        </w:types>
        <w:behaviors>
          <w:behavior w:val="content"/>
        </w:behaviors>
        <w:guid w:val="{4115D3F3-DE93-4888-A98F-F7F177780A73}"/>
      </w:docPartPr>
      <w:docPartBody>
        <w:p w:rsidR="00980B50" w:rsidRDefault="00193566" w:rsidP="00193566">
          <w:pPr>
            <w:pStyle w:val="E4B2A0B6A6D6496C906D2B47AA31932A2"/>
          </w:pPr>
          <w:r w:rsidRPr="0076544F">
            <w:rPr>
              <w:rStyle w:val="PlaceholderText"/>
              <w:rFonts w:cstheme="minorHAnsi"/>
              <w:sz w:val="22"/>
              <w:szCs w:val="22"/>
            </w:rPr>
            <w:t>Click here to enter text.</w:t>
          </w:r>
        </w:p>
      </w:docPartBody>
    </w:docPart>
    <w:docPart>
      <w:docPartPr>
        <w:name w:val="5107585B602C40B59524C035791FF2FA"/>
        <w:category>
          <w:name w:val="General"/>
          <w:gallery w:val="placeholder"/>
        </w:category>
        <w:types>
          <w:type w:val="bbPlcHdr"/>
        </w:types>
        <w:behaviors>
          <w:behavior w:val="content"/>
        </w:behaviors>
        <w:guid w:val="{D7103ED5-AC92-4B88-9D66-669D8F9CCA7A}"/>
      </w:docPartPr>
      <w:docPartBody>
        <w:p w:rsidR="00980B50" w:rsidRDefault="00193566" w:rsidP="00193566">
          <w:pPr>
            <w:pStyle w:val="5107585B602C40B59524C035791FF2FA2"/>
          </w:pPr>
          <w:r w:rsidRPr="0076544F">
            <w:rPr>
              <w:rStyle w:val="PlaceholderText"/>
              <w:rFonts w:cstheme="minorHAnsi"/>
              <w:sz w:val="22"/>
              <w:szCs w:val="22"/>
            </w:rPr>
            <w:t>Click here to enter text.</w:t>
          </w:r>
        </w:p>
      </w:docPartBody>
    </w:docPart>
    <w:docPart>
      <w:docPartPr>
        <w:name w:val="F1F45FC5A2EF409087ED46ABDA24B0B2"/>
        <w:category>
          <w:name w:val="General"/>
          <w:gallery w:val="placeholder"/>
        </w:category>
        <w:types>
          <w:type w:val="bbPlcHdr"/>
        </w:types>
        <w:behaviors>
          <w:behavior w:val="content"/>
        </w:behaviors>
        <w:guid w:val="{AC759996-E734-4FD9-A253-8793B9EA1A10}"/>
      </w:docPartPr>
      <w:docPartBody>
        <w:p w:rsidR="00980B50" w:rsidRDefault="00193566" w:rsidP="00193566">
          <w:pPr>
            <w:pStyle w:val="F1F45FC5A2EF409087ED46ABDA24B0B22"/>
          </w:pPr>
          <w:r w:rsidRPr="0076544F">
            <w:rPr>
              <w:rStyle w:val="PlaceholderText"/>
              <w:rFonts w:cstheme="minorHAnsi"/>
              <w:sz w:val="22"/>
              <w:szCs w:val="22"/>
            </w:rPr>
            <w:t>Click here to enter text.</w:t>
          </w:r>
        </w:p>
      </w:docPartBody>
    </w:docPart>
    <w:docPart>
      <w:docPartPr>
        <w:name w:val="6788D57B3B664A9F9AFFD90501C2EAEF"/>
        <w:category>
          <w:name w:val="General"/>
          <w:gallery w:val="placeholder"/>
        </w:category>
        <w:types>
          <w:type w:val="bbPlcHdr"/>
        </w:types>
        <w:behaviors>
          <w:behavior w:val="content"/>
        </w:behaviors>
        <w:guid w:val="{AD1F20F2-7BCA-4CA9-96DB-21FD9A846432}"/>
      </w:docPartPr>
      <w:docPartBody>
        <w:p w:rsidR="00980B50" w:rsidRDefault="00193566" w:rsidP="00193566">
          <w:pPr>
            <w:pStyle w:val="6788D57B3B664A9F9AFFD90501C2EAEF2"/>
          </w:pPr>
          <w:r w:rsidRPr="0076544F">
            <w:rPr>
              <w:rStyle w:val="PlaceholderText"/>
              <w:rFonts w:asciiTheme="minorHAnsi" w:hAnsiTheme="minorHAnsi" w:cstheme="minorHAnsi"/>
              <w:sz w:val="22"/>
              <w:szCs w:val="22"/>
            </w:rPr>
            <w:t>Click here to enter text.</w:t>
          </w:r>
        </w:p>
      </w:docPartBody>
    </w:docPart>
    <w:docPart>
      <w:docPartPr>
        <w:name w:val="E8401353C2FD4DA7B1301007434BABA3"/>
        <w:category>
          <w:name w:val="General"/>
          <w:gallery w:val="placeholder"/>
        </w:category>
        <w:types>
          <w:type w:val="bbPlcHdr"/>
        </w:types>
        <w:behaviors>
          <w:behavior w:val="content"/>
        </w:behaviors>
        <w:guid w:val="{BEDCCB6C-9928-4321-80C5-99167BDD3D0D}"/>
      </w:docPartPr>
      <w:docPartBody>
        <w:p w:rsidR="00980B50" w:rsidRDefault="00193566" w:rsidP="00193566">
          <w:pPr>
            <w:pStyle w:val="E8401353C2FD4DA7B1301007434BABA32"/>
          </w:pPr>
          <w:r w:rsidRPr="0076544F">
            <w:rPr>
              <w:rStyle w:val="PlaceholderText"/>
              <w:rFonts w:asciiTheme="minorHAnsi" w:hAnsiTheme="minorHAnsi" w:cstheme="minorHAnsi"/>
              <w:sz w:val="22"/>
              <w:szCs w:val="22"/>
            </w:rPr>
            <w:t>Click here to enter text.</w:t>
          </w:r>
        </w:p>
      </w:docPartBody>
    </w:docPart>
    <w:docPart>
      <w:docPartPr>
        <w:name w:val="E6A3467AA20E48F09C9E4BC4657E96D7"/>
        <w:category>
          <w:name w:val="General"/>
          <w:gallery w:val="placeholder"/>
        </w:category>
        <w:types>
          <w:type w:val="bbPlcHdr"/>
        </w:types>
        <w:behaviors>
          <w:behavior w:val="content"/>
        </w:behaviors>
        <w:guid w:val="{5C3775B6-C3B5-4212-AEAB-B0102664AD9A}"/>
      </w:docPartPr>
      <w:docPartBody>
        <w:p w:rsidR="00980B50" w:rsidRDefault="00193566" w:rsidP="00193566">
          <w:pPr>
            <w:pStyle w:val="E6A3467AA20E48F09C9E4BC4657E96D72"/>
          </w:pPr>
          <w:r w:rsidRPr="0076544F">
            <w:rPr>
              <w:rStyle w:val="PlaceholderText"/>
              <w:rFonts w:asciiTheme="minorHAnsi" w:hAnsiTheme="minorHAnsi" w:cstheme="minorHAnsi"/>
              <w:sz w:val="22"/>
              <w:szCs w:val="22"/>
            </w:rPr>
            <w:t>Click here to enter text.</w:t>
          </w:r>
        </w:p>
      </w:docPartBody>
    </w:docPart>
    <w:docPart>
      <w:docPartPr>
        <w:name w:val="556DC9E634C64CAD9C19580853D65F11"/>
        <w:category>
          <w:name w:val="General"/>
          <w:gallery w:val="placeholder"/>
        </w:category>
        <w:types>
          <w:type w:val="bbPlcHdr"/>
        </w:types>
        <w:behaviors>
          <w:behavior w:val="content"/>
        </w:behaviors>
        <w:guid w:val="{F0EBF72D-B8CF-4F38-BD4F-464B98E865FE}"/>
      </w:docPartPr>
      <w:docPartBody>
        <w:p w:rsidR="00980B50" w:rsidRDefault="00193566" w:rsidP="00193566">
          <w:pPr>
            <w:pStyle w:val="556DC9E634C64CAD9C19580853D65F112"/>
          </w:pPr>
          <w:r w:rsidRPr="0076544F">
            <w:rPr>
              <w:rStyle w:val="PlaceholderText"/>
              <w:rFonts w:asciiTheme="minorHAnsi" w:hAnsiTheme="minorHAnsi" w:cstheme="minorHAnsi"/>
              <w:sz w:val="22"/>
              <w:szCs w:val="22"/>
            </w:rPr>
            <w:t>Click here to enter text.</w:t>
          </w:r>
        </w:p>
      </w:docPartBody>
    </w:docPart>
    <w:docPart>
      <w:docPartPr>
        <w:name w:val="A1C4265990C34CE39CC7723C06C1D045"/>
        <w:category>
          <w:name w:val="General"/>
          <w:gallery w:val="placeholder"/>
        </w:category>
        <w:types>
          <w:type w:val="bbPlcHdr"/>
        </w:types>
        <w:behaviors>
          <w:behavior w:val="content"/>
        </w:behaviors>
        <w:guid w:val="{BA3E2848-AC55-4B92-9817-9C0F22261AEA}"/>
      </w:docPartPr>
      <w:docPartBody>
        <w:p w:rsidR="00980B50" w:rsidRDefault="00193566" w:rsidP="00193566">
          <w:pPr>
            <w:pStyle w:val="A1C4265990C34CE39CC7723C06C1D0452"/>
          </w:pPr>
          <w:r w:rsidRPr="0076544F">
            <w:rPr>
              <w:rStyle w:val="PlaceholderText"/>
              <w:rFonts w:asciiTheme="minorHAnsi" w:hAnsiTheme="minorHAnsi" w:cstheme="minorHAnsi"/>
              <w:sz w:val="22"/>
              <w:szCs w:val="22"/>
            </w:rPr>
            <w:t>Click here to enter text.</w:t>
          </w:r>
        </w:p>
      </w:docPartBody>
    </w:docPart>
    <w:docPart>
      <w:docPartPr>
        <w:name w:val="06942B8AD773497B8972F22DA1F712B1"/>
        <w:category>
          <w:name w:val="General"/>
          <w:gallery w:val="placeholder"/>
        </w:category>
        <w:types>
          <w:type w:val="bbPlcHdr"/>
        </w:types>
        <w:behaviors>
          <w:behavior w:val="content"/>
        </w:behaviors>
        <w:guid w:val="{5D98FA84-1CC0-48B9-AA60-145534731F99}"/>
      </w:docPartPr>
      <w:docPartBody>
        <w:p w:rsidR="00980B50" w:rsidRDefault="00193566" w:rsidP="00193566">
          <w:pPr>
            <w:pStyle w:val="06942B8AD773497B8972F22DA1F712B12"/>
          </w:pPr>
          <w:r w:rsidRPr="0076544F">
            <w:rPr>
              <w:rStyle w:val="PlaceholderText"/>
              <w:rFonts w:asciiTheme="minorHAnsi" w:hAnsiTheme="minorHAnsi" w:cstheme="minorHAnsi"/>
              <w:sz w:val="22"/>
              <w:szCs w:val="22"/>
            </w:rPr>
            <w:t>Click here to enter text.</w:t>
          </w:r>
        </w:p>
      </w:docPartBody>
    </w:docPart>
    <w:docPart>
      <w:docPartPr>
        <w:name w:val="AA0F591136BC4F23A859BA3A294AD96D"/>
        <w:category>
          <w:name w:val="General"/>
          <w:gallery w:val="placeholder"/>
        </w:category>
        <w:types>
          <w:type w:val="bbPlcHdr"/>
        </w:types>
        <w:behaviors>
          <w:behavior w:val="content"/>
        </w:behaviors>
        <w:guid w:val="{CDD4D48A-4966-4A03-9B4A-6474B5C512ED}"/>
      </w:docPartPr>
      <w:docPartBody>
        <w:p w:rsidR="00980B50" w:rsidRDefault="00193566" w:rsidP="00193566">
          <w:pPr>
            <w:pStyle w:val="AA0F591136BC4F23A859BA3A294AD96D2"/>
          </w:pPr>
          <w:r w:rsidRPr="0076544F">
            <w:rPr>
              <w:rStyle w:val="PlaceholderText"/>
              <w:rFonts w:asciiTheme="minorHAnsi" w:hAnsiTheme="minorHAnsi" w:cstheme="minorHAnsi"/>
              <w:sz w:val="22"/>
              <w:szCs w:val="22"/>
            </w:rPr>
            <w:t>Click here to enter text.</w:t>
          </w:r>
        </w:p>
      </w:docPartBody>
    </w:docPart>
    <w:docPart>
      <w:docPartPr>
        <w:name w:val="B18ABF978CB84F0BB1CE2274B9AEF556"/>
        <w:category>
          <w:name w:val="General"/>
          <w:gallery w:val="placeholder"/>
        </w:category>
        <w:types>
          <w:type w:val="bbPlcHdr"/>
        </w:types>
        <w:behaviors>
          <w:behavior w:val="content"/>
        </w:behaviors>
        <w:guid w:val="{0F8CD931-F7E8-4880-B9F4-E726A6966BF9}"/>
      </w:docPartPr>
      <w:docPartBody>
        <w:p w:rsidR="00980B50" w:rsidRDefault="00193566" w:rsidP="00193566">
          <w:pPr>
            <w:pStyle w:val="B18ABF978CB84F0BB1CE2274B9AEF5562"/>
          </w:pPr>
          <w:r w:rsidRPr="0076544F">
            <w:rPr>
              <w:rStyle w:val="PlaceholderText"/>
              <w:rFonts w:asciiTheme="minorHAnsi" w:hAnsiTheme="minorHAnsi" w:cstheme="minorHAnsi"/>
              <w:sz w:val="22"/>
              <w:szCs w:val="22"/>
            </w:rPr>
            <w:t>Click here to enter text.</w:t>
          </w:r>
        </w:p>
      </w:docPartBody>
    </w:docPart>
    <w:docPart>
      <w:docPartPr>
        <w:name w:val="AEE86A2E0E524BF88D659522580A6B8D"/>
        <w:category>
          <w:name w:val="General"/>
          <w:gallery w:val="placeholder"/>
        </w:category>
        <w:types>
          <w:type w:val="bbPlcHdr"/>
        </w:types>
        <w:behaviors>
          <w:behavior w:val="content"/>
        </w:behaviors>
        <w:guid w:val="{DF1FAF06-843D-4953-86BE-125EFB5E4AE8}"/>
      </w:docPartPr>
      <w:docPartBody>
        <w:p w:rsidR="00980B50" w:rsidRDefault="00193566" w:rsidP="00193566">
          <w:pPr>
            <w:pStyle w:val="AEE86A2E0E524BF88D659522580A6B8D2"/>
          </w:pPr>
          <w:r w:rsidRPr="0076544F">
            <w:rPr>
              <w:rStyle w:val="PlaceholderText"/>
              <w:rFonts w:asciiTheme="minorHAnsi" w:hAnsiTheme="minorHAnsi" w:cstheme="minorHAnsi"/>
              <w:sz w:val="22"/>
              <w:szCs w:val="22"/>
            </w:rPr>
            <w:t>Click here to enter text.</w:t>
          </w:r>
        </w:p>
      </w:docPartBody>
    </w:docPart>
    <w:docPart>
      <w:docPartPr>
        <w:name w:val="1D8E48515F8D4346885FE4430AE844E9"/>
        <w:category>
          <w:name w:val="General"/>
          <w:gallery w:val="placeholder"/>
        </w:category>
        <w:types>
          <w:type w:val="bbPlcHdr"/>
        </w:types>
        <w:behaviors>
          <w:behavior w:val="content"/>
        </w:behaviors>
        <w:guid w:val="{43EFCA56-ABB6-4038-8EEE-FE727153D38D}"/>
      </w:docPartPr>
      <w:docPartBody>
        <w:p w:rsidR="00980B50" w:rsidRDefault="00193566" w:rsidP="00193566">
          <w:pPr>
            <w:pStyle w:val="1D8E48515F8D4346885FE4430AE844E92"/>
          </w:pPr>
          <w:r w:rsidRPr="0076544F">
            <w:rPr>
              <w:rStyle w:val="PlaceholderText"/>
              <w:rFonts w:asciiTheme="minorHAnsi" w:hAnsiTheme="minorHAnsi" w:cstheme="minorHAnsi"/>
              <w:sz w:val="22"/>
              <w:szCs w:val="22"/>
            </w:rPr>
            <w:t>Click here to enter text.</w:t>
          </w:r>
        </w:p>
      </w:docPartBody>
    </w:docPart>
    <w:docPart>
      <w:docPartPr>
        <w:name w:val="B74715F64E8E4E5C8EBD4510080E4737"/>
        <w:category>
          <w:name w:val="General"/>
          <w:gallery w:val="placeholder"/>
        </w:category>
        <w:types>
          <w:type w:val="bbPlcHdr"/>
        </w:types>
        <w:behaviors>
          <w:behavior w:val="content"/>
        </w:behaviors>
        <w:guid w:val="{E3349000-E64B-4E12-8B07-78587B91F332}"/>
      </w:docPartPr>
      <w:docPartBody>
        <w:p w:rsidR="00980B50" w:rsidRDefault="00193566" w:rsidP="00193566">
          <w:pPr>
            <w:pStyle w:val="B74715F64E8E4E5C8EBD4510080E47372"/>
          </w:pPr>
          <w:r w:rsidRPr="0076544F">
            <w:rPr>
              <w:rStyle w:val="PlaceholderText"/>
              <w:rFonts w:asciiTheme="minorHAnsi" w:hAnsiTheme="minorHAnsi" w:cstheme="minorHAnsi"/>
              <w:sz w:val="22"/>
              <w:szCs w:val="22"/>
            </w:rPr>
            <w:t>Click here to enter text.</w:t>
          </w:r>
        </w:p>
      </w:docPartBody>
    </w:docPart>
    <w:docPart>
      <w:docPartPr>
        <w:name w:val="44D9262EDD314BDDAD1234ADBC473E58"/>
        <w:category>
          <w:name w:val="General"/>
          <w:gallery w:val="placeholder"/>
        </w:category>
        <w:types>
          <w:type w:val="bbPlcHdr"/>
        </w:types>
        <w:behaviors>
          <w:behavior w:val="content"/>
        </w:behaviors>
        <w:guid w:val="{6194651F-387B-4A59-AC00-E41299AE84CB}"/>
      </w:docPartPr>
      <w:docPartBody>
        <w:p w:rsidR="00980B50" w:rsidRDefault="00193566" w:rsidP="00193566">
          <w:pPr>
            <w:pStyle w:val="44D9262EDD314BDDAD1234ADBC473E582"/>
          </w:pPr>
          <w:r w:rsidRPr="0076544F">
            <w:rPr>
              <w:rStyle w:val="PlaceholderText"/>
              <w:rFonts w:asciiTheme="minorHAnsi" w:hAnsiTheme="minorHAnsi" w:cstheme="minorHAnsi"/>
              <w:sz w:val="22"/>
              <w:szCs w:val="22"/>
            </w:rPr>
            <w:t>Click here to enter text.</w:t>
          </w:r>
        </w:p>
      </w:docPartBody>
    </w:docPart>
    <w:docPart>
      <w:docPartPr>
        <w:name w:val="47199071033941A4886EB778BD36BFA1"/>
        <w:category>
          <w:name w:val="General"/>
          <w:gallery w:val="placeholder"/>
        </w:category>
        <w:types>
          <w:type w:val="bbPlcHdr"/>
        </w:types>
        <w:behaviors>
          <w:behavior w:val="content"/>
        </w:behaviors>
        <w:guid w:val="{3AC818BD-4833-457C-965C-035F541E1D4C}"/>
      </w:docPartPr>
      <w:docPartBody>
        <w:p w:rsidR="00980B50" w:rsidRDefault="00193566" w:rsidP="00193566">
          <w:pPr>
            <w:pStyle w:val="47199071033941A4886EB778BD36BFA12"/>
          </w:pPr>
          <w:r w:rsidRPr="0076544F">
            <w:rPr>
              <w:rStyle w:val="PlaceholderText"/>
              <w:rFonts w:asciiTheme="minorHAnsi" w:hAnsiTheme="minorHAnsi" w:cstheme="minorHAnsi"/>
              <w:sz w:val="22"/>
              <w:szCs w:val="22"/>
            </w:rPr>
            <w:t>Click here to enter text.</w:t>
          </w:r>
        </w:p>
      </w:docPartBody>
    </w:docPart>
    <w:docPart>
      <w:docPartPr>
        <w:name w:val="C00EA42E2C3F49D49EBF403DF6A184B1"/>
        <w:category>
          <w:name w:val="General"/>
          <w:gallery w:val="placeholder"/>
        </w:category>
        <w:types>
          <w:type w:val="bbPlcHdr"/>
        </w:types>
        <w:behaviors>
          <w:behavior w:val="content"/>
        </w:behaviors>
        <w:guid w:val="{747F58D0-9E1B-4964-A930-3EF7C72C937F}"/>
      </w:docPartPr>
      <w:docPartBody>
        <w:p w:rsidR="00980B50" w:rsidRDefault="00193566" w:rsidP="00193566">
          <w:pPr>
            <w:pStyle w:val="C00EA42E2C3F49D49EBF403DF6A184B12"/>
          </w:pPr>
          <w:r w:rsidRPr="0076544F">
            <w:rPr>
              <w:rStyle w:val="PlaceholderText"/>
              <w:rFonts w:asciiTheme="minorHAnsi" w:hAnsiTheme="minorHAnsi" w:cstheme="minorHAnsi"/>
              <w:sz w:val="22"/>
              <w:szCs w:val="22"/>
            </w:rPr>
            <w:t>Click here to enter text.</w:t>
          </w:r>
        </w:p>
      </w:docPartBody>
    </w:docPart>
    <w:docPart>
      <w:docPartPr>
        <w:name w:val="39781718DBCB414698A162DFDA38D651"/>
        <w:category>
          <w:name w:val="General"/>
          <w:gallery w:val="placeholder"/>
        </w:category>
        <w:types>
          <w:type w:val="bbPlcHdr"/>
        </w:types>
        <w:behaviors>
          <w:behavior w:val="content"/>
        </w:behaviors>
        <w:guid w:val="{CF404126-5042-4241-94AC-8A4054673AFC}"/>
      </w:docPartPr>
      <w:docPartBody>
        <w:p w:rsidR="00980B50" w:rsidRDefault="00193566" w:rsidP="00193566">
          <w:pPr>
            <w:pStyle w:val="39781718DBCB414698A162DFDA38D6512"/>
          </w:pPr>
          <w:r w:rsidRPr="0076544F">
            <w:rPr>
              <w:rStyle w:val="PlaceholderText"/>
              <w:rFonts w:asciiTheme="minorHAnsi" w:hAnsiTheme="minorHAnsi" w:cstheme="minorHAnsi"/>
              <w:sz w:val="22"/>
              <w:szCs w:val="22"/>
            </w:rPr>
            <w:t>Click here to enter text.</w:t>
          </w:r>
        </w:p>
      </w:docPartBody>
    </w:docPart>
    <w:docPart>
      <w:docPartPr>
        <w:name w:val="02EF84B295774B4FB5DA4BF94A88AAA7"/>
        <w:category>
          <w:name w:val="General"/>
          <w:gallery w:val="placeholder"/>
        </w:category>
        <w:types>
          <w:type w:val="bbPlcHdr"/>
        </w:types>
        <w:behaviors>
          <w:behavior w:val="content"/>
        </w:behaviors>
        <w:guid w:val="{F9615508-DAA8-4E35-8FD9-6C69E112190C}"/>
      </w:docPartPr>
      <w:docPartBody>
        <w:p w:rsidR="00980B50" w:rsidRDefault="00193566" w:rsidP="00193566">
          <w:pPr>
            <w:pStyle w:val="02EF84B295774B4FB5DA4BF94A88AAA72"/>
          </w:pPr>
          <w:r w:rsidRPr="0076544F">
            <w:rPr>
              <w:rStyle w:val="PlaceholderText"/>
              <w:rFonts w:asciiTheme="minorHAnsi" w:hAnsiTheme="minorHAnsi" w:cstheme="minorHAnsi"/>
              <w:sz w:val="22"/>
              <w:szCs w:val="22"/>
            </w:rPr>
            <w:t>Click here to enter text.</w:t>
          </w:r>
        </w:p>
      </w:docPartBody>
    </w:docPart>
    <w:docPart>
      <w:docPartPr>
        <w:name w:val="83CFFD0956A14A39910EF74F374592CA"/>
        <w:category>
          <w:name w:val="General"/>
          <w:gallery w:val="placeholder"/>
        </w:category>
        <w:types>
          <w:type w:val="bbPlcHdr"/>
        </w:types>
        <w:behaviors>
          <w:behavior w:val="content"/>
        </w:behaviors>
        <w:guid w:val="{1727B145-7498-43A5-B5DB-212736C55AF3}"/>
      </w:docPartPr>
      <w:docPartBody>
        <w:p w:rsidR="00980B50" w:rsidRDefault="00193566" w:rsidP="00193566">
          <w:pPr>
            <w:pStyle w:val="83CFFD0956A14A39910EF74F374592CA2"/>
          </w:pPr>
          <w:r w:rsidRPr="0076544F">
            <w:rPr>
              <w:rStyle w:val="PlaceholderText"/>
              <w:rFonts w:asciiTheme="minorHAnsi" w:hAnsiTheme="minorHAnsi" w:cstheme="minorHAnsi"/>
              <w:sz w:val="22"/>
              <w:szCs w:val="22"/>
            </w:rPr>
            <w:t>Click here to enter text.</w:t>
          </w:r>
        </w:p>
      </w:docPartBody>
    </w:docPart>
    <w:docPart>
      <w:docPartPr>
        <w:name w:val="BCE965F081AF4F71ABCD508D83E9AA97"/>
        <w:category>
          <w:name w:val="General"/>
          <w:gallery w:val="placeholder"/>
        </w:category>
        <w:types>
          <w:type w:val="bbPlcHdr"/>
        </w:types>
        <w:behaviors>
          <w:behavior w:val="content"/>
        </w:behaviors>
        <w:guid w:val="{E504B191-F244-438E-BD48-C39C24B88B13}"/>
      </w:docPartPr>
      <w:docPartBody>
        <w:p w:rsidR="00980B50" w:rsidRDefault="00193566" w:rsidP="00193566">
          <w:pPr>
            <w:pStyle w:val="BCE965F081AF4F71ABCD508D83E9AA972"/>
          </w:pPr>
          <w:r w:rsidRPr="0076544F">
            <w:rPr>
              <w:rStyle w:val="PlaceholderText"/>
              <w:rFonts w:asciiTheme="minorHAnsi" w:hAnsiTheme="minorHAnsi" w:cstheme="minorHAnsi"/>
              <w:sz w:val="22"/>
              <w:szCs w:val="22"/>
            </w:rPr>
            <w:t>Click here to enter text.</w:t>
          </w:r>
        </w:p>
      </w:docPartBody>
    </w:docPart>
    <w:docPart>
      <w:docPartPr>
        <w:name w:val="E19B79F555C94EDE8AD8A295CCC84C26"/>
        <w:category>
          <w:name w:val="General"/>
          <w:gallery w:val="placeholder"/>
        </w:category>
        <w:types>
          <w:type w:val="bbPlcHdr"/>
        </w:types>
        <w:behaviors>
          <w:behavior w:val="content"/>
        </w:behaviors>
        <w:guid w:val="{E842DAB7-BFEA-4EF5-96FF-4E58A52F3BC9}"/>
      </w:docPartPr>
      <w:docPartBody>
        <w:p w:rsidR="00980B50" w:rsidRDefault="00193566" w:rsidP="00193566">
          <w:pPr>
            <w:pStyle w:val="E19B79F555C94EDE8AD8A295CCC84C262"/>
          </w:pPr>
          <w:r w:rsidRPr="0076544F">
            <w:rPr>
              <w:rStyle w:val="PlaceholderText"/>
              <w:rFonts w:asciiTheme="minorHAnsi" w:hAnsiTheme="minorHAnsi" w:cstheme="minorHAnsi"/>
              <w:sz w:val="22"/>
              <w:szCs w:val="22"/>
            </w:rPr>
            <w:t>Click here to enter text.</w:t>
          </w:r>
        </w:p>
      </w:docPartBody>
    </w:docPart>
    <w:docPart>
      <w:docPartPr>
        <w:name w:val="9CDED37F936D405A9BF175D3C5A2FB2D"/>
        <w:category>
          <w:name w:val="General"/>
          <w:gallery w:val="placeholder"/>
        </w:category>
        <w:types>
          <w:type w:val="bbPlcHdr"/>
        </w:types>
        <w:behaviors>
          <w:behavior w:val="content"/>
        </w:behaviors>
        <w:guid w:val="{D549B2AC-8FD7-4732-9FB2-ED4B19D2C1A3}"/>
      </w:docPartPr>
      <w:docPartBody>
        <w:p w:rsidR="00980B50" w:rsidRDefault="00193566" w:rsidP="00193566">
          <w:pPr>
            <w:pStyle w:val="9CDED37F936D405A9BF175D3C5A2FB2D2"/>
          </w:pPr>
          <w:r w:rsidRPr="0076544F">
            <w:rPr>
              <w:rStyle w:val="PlaceholderText"/>
              <w:rFonts w:asciiTheme="minorHAnsi" w:hAnsiTheme="minorHAnsi" w:cstheme="minorHAnsi"/>
              <w:sz w:val="22"/>
              <w:szCs w:val="22"/>
            </w:rPr>
            <w:t>Click here to enter text.</w:t>
          </w:r>
        </w:p>
      </w:docPartBody>
    </w:docPart>
    <w:docPart>
      <w:docPartPr>
        <w:name w:val="46C3111B8A454903BF14A0CF0D6DC429"/>
        <w:category>
          <w:name w:val="General"/>
          <w:gallery w:val="placeholder"/>
        </w:category>
        <w:types>
          <w:type w:val="bbPlcHdr"/>
        </w:types>
        <w:behaviors>
          <w:behavior w:val="content"/>
        </w:behaviors>
        <w:guid w:val="{37436D95-9AB4-477E-8DBF-C5A0354F01E8}"/>
      </w:docPartPr>
      <w:docPartBody>
        <w:p w:rsidR="00980B50" w:rsidRDefault="00193566" w:rsidP="00193566">
          <w:pPr>
            <w:pStyle w:val="46C3111B8A454903BF14A0CF0D6DC4292"/>
          </w:pPr>
          <w:r w:rsidRPr="0076544F">
            <w:rPr>
              <w:rStyle w:val="PlaceholderText"/>
              <w:rFonts w:asciiTheme="minorHAnsi" w:hAnsiTheme="minorHAnsi" w:cstheme="minorHAnsi"/>
              <w:sz w:val="22"/>
              <w:szCs w:val="22"/>
            </w:rPr>
            <w:t>Click here to enter text.</w:t>
          </w:r>
        </w:p>
      </w:docPartBody>
    </w:docPart>
    <w:docPart>
      <w:docPartPr>
        <w:name w:val="C950FA273CEF40B18D18131A4608AD03"/>
        <w:category>
          <w:name w:val="General"/>
          <w:gallery w:val="placeholder"/>
        </w:category>
        <w:types>
          <w:type w:val="bbPlcHdr"/>
        </w:types>
        <w:behaviors>
          <w:behavior w:val="content"/>
        </w:behaviors>
        <w:guid w:val="{CB23E00C-B205-42D4-9B33-3E9E4828CC47}"/>
      </w:docPartPr>
      <w:docPartBody>
        <w:p w:rsidR="00980B50" w:rsidRDefault="00193566" w:rsidP="00193566">
          <w:pPr>
            <w:pStyle w:val="C950FA273CEF40B18D18131A4608AD032"/>
          </w:pPr>
          <w:r w:rsidRPr="0076544F">
            <w:rPr>
              <w:rStyle w:val="PlaceholderText"/>
              <w:rFonts w:asciiTheme="minorHAnsi" w:hAnsiTheme="minorHAnsi" w:cstheme="minorHAnsi"/>
              <w:sz w:val="22"/>
              <w:szCs w:val="22"/>
            </w:rPr>
            <w:t>Click here to enter text.</w:t>
          </w:r>
        </w:p>
      </w:docPartBody>
    </w:docPart>
    <w:docPart>
      <w:docPartPr>
        <w:name w:val="3BC099D53048482CBEDE7957AC7377F3"/>
        <w:category>
          <w:name w:val="General"/>
          <w:gallery w:val="placeholder"/>
        </w:category>
        <w:types>
          <w:type w:val="bbPlcHdr"/>
        </w:types>
        <w:behaviors>
          <w:behavior w:val="content"/>
        </w:behaviors>
        <w:guid w:val="{992B905E-2EB5-4A97-BE86-19FBB28E9BAE}"/>
      </w:docPartPr>
      <w:docPartBody>
        <w:p w:rsidR="00980B50" w:rsidRDefault="00193566" w:rsidP="00193566">
          <w:pPr>
            <w:pStyle w:val="3BC099D53048482CBEDE7957AC7377F32"/>
          </w:pPr>
          <w:r w:rsidRPr="0076544F">
            <w:rPr>
              <w:rStyle w:val="PlaceholderText"/>
              <w:rFonts w:asciiTheme="minorHAnsi" w:hAnsiTheme="minorHAnsi" w:cstheme="minorHAnsi"/>
              <w:sz w:val="22"/>
              <w:szCs w:val="22"/>
            </w:rPr>
            <w:t>Click here to enter text.</w:t>
          </w:r>
        </w:p>
      </w:docPartBody>
    </w:docPart>
    <w:docPart>
      <w:docPartPr>
        <w:name w:val="061DE665E0904DB283BA5E2FD15496D0"/>
        <w:category>
          <w:name w:val="General"/>
          <w:gallery w:val="placeholder"/>
        </w:category>
        <w:types>
          <w:type w:val="bbPlcHdr"/>
        </w:types>
        <w:behaviors>
          <w:behavior w:val="content"/>
        </w:behaviors>
        <w:guid w:val="{BF66E83D-0FF9-4B48-9261-940A4AEAFE3B}"/>
      </w:docPartPr>
      <w:docPartBody>
        <w:p w:rsidR="00980B50" w:rsidRDefault="00193566" w:rsidP="00193566">
          <w:pPr>
            <w:pStyle w:val="061DE665E0904DB283BA5E2FD15496D02"/>
          </w:pPr>
          <w:r w:rsidRPr="0076544F">
            <w:rPr>
              <w:rStyle w:val="PlaceholderText"/>
              <w:rFonts w:asciiTheme="minorHAnsi" w:hAnsiTheme="minorHAnsi" w:cstheme="minorHAnsi"/>
              <w:sz w:val="22"/>
              <w:szCs w:val="22"/>
            </w:rPr>
            <w:t>Click here to enter text.</w:t>
          </w:r>
        </w:p>
      </w:docPartBody>
    </w:docPart>
    <w:docPart>
      <w:docPartPr>
        <w:name w:val="4AB8AA05711344A59E35B85FA1D39116"/>
        <w:category>
          <w:name w:val="General"/>
          <w:gallery w:val="placeholder"/>
        </w:category>
        <w:types>
          <w:type w:val="bbPlcHdr"/>
        </w:types>
        <w:behaviors>
          <w:behavior w:val="content"/>
        </w:behaviors>
        <w:guid w:val="{59542F8A-A9F5-494C-B8D3-1DDD2D8E3442}"/>
      </w:docPartPr>
      <w:docPartBody>
        <w:p w:rsidR="00980B50" w:rsidRDefault="00193566" w:rsidP="00193566">
          <w:pPr>
            <w:pStyle w:val="4AB8AA05711344A59E35B85FA1D391162"/>
          </w:pPr>
          <w:r w:rsidRPr="0076544F">
            <w:rPr>
              <w:rStyle w:val="PlaceholderText"/>
              <w:rFonts w:asciiTheme="minorHAnsi" w:hAnsiTheme="minorHAnsi" w:cstheme="minorHAnsi"/>
              <w:sz w:val="22"/>
              <w:szCs w:val="22"/>
            </w:rPr>
            <w:t>Click here to enter text.</w:t>
          </w:r>
        </w:p>
      </w:docPartBody>
    </w:docPart>
    <w:docPart>
      <w:docPartPr>
        <w:name w:val="4F79FEEE0F65444F9F32DD020872BA83"/>
        <w:category>
          <w:name w:val="General"/>
          <w:gallery w:val="placeholder"/>
        </w:category>
        <w:types>
          <w:type w:val="bbPlcHdr"/>
        </w:types>
        <w:behaviors>
          <w:behavior w:val="content"/>
        </w:behaviors>
        <w:guid w:val="{1687B724-92B7-4D9A-8DDF-25D01041039F}"/>
      </w:docPartPr>
      <w:docPartBody>
        <w:p w:rsidR="00980B50" w:rsidRDefault="00193566" w:rsidP="00193566">
          <w:pPr>
            <w:pStyle w:val="4F79FEEE0F65444F9F32DD020872BA832"/>
          </w:pPr>
          <w:r w:rsidRPr="0076544F">
            <w:rPr>
              <w:rStyle w:val="PlaceholderText"/>
              <w:rFonts w:asciiTheme="minorHAnsi" w:hAnsiTheme="minorHAnsi" w:cstheme="minorHAnsi"/>
              <w:sz w:val="22"/>
              <w:szCs w:val="22"/>
            </w:rPr>
            <w:t>Click here to enter text.</w:t>
          </w:r>
        </w:p>
      </w:docPartBody>
    </w:docPart>
    <w:docPart>
      <w:docPartPr>
        <w:name w:val="185A42F1EA9D4CAA84DEF1728945DBCD"/>
        <w:category>
          <w:name w:val="General"/>
          <w:gallery w:val="placeholder"/>
        </w:category>
        <w:types>
          <w:type w:val="bbPlcHdr"/>
        </w:types>
        <w:behaviors>
          <w:behavior w:val="content"/>
        </w:behaviors>
        <w:guid w:val="{DBA65606-457B-4CC8-A55D-6A3C2F98B507}"/>
      </w:docPartPr>
      <w:docPartBody>
        <w:p w:rsidR="00980B50" w:rsidRDefault="00193566" w:rsidP="00193566">
          <w:pPr>
            <w:pStyle w:val="185A42F1EA9D4CAA84DEF1728945DBCD2"/>
          </w:pPr>
          <w:r w:rsidRPr="0076544F">
            <w:rPr>
              <w:rStyle w:val="PlaceholderText"/>
              <w:rFonts w:asciiTheme="minorHAnsi" w:hAnsiTheme="minorHAnsi" w:cstheme="minorHAnsi"/>
              <w:sz w:val="22"/>
              <w:szCs w:val="22"/>
            </w:rPr>
            <w:t>Click here to enter text.</w:t>
          </w:r>
        </w:p>
      </w:docPartBody>
    </w:docPart>
    <w:docPart>
      <w:docPartPr>
        <w:name w:val="64A8FC42F0924F39A1B9E632E1D8214A"/>
        <w:category>
          <w:name w:val="General"/>
          <w:gallery w:val="placeholder"/>
        </w:category>
        <w:types>
          <w:type w:val="bbPlcHdr"/>
        </w:types>
        <w:behaviors>
          <w:behavior w:val="content"/>
        </w:behaviors>
        <w:guid w:val="{E1190EE5-AECB-4672-958A-AFF7D822C7FB}"/>
      </w:docPartPr>
      <w:docPartBody>
        <w:p w:rsidR="00980B50" w:rsidRDefault="00193566" w:rsidP="00193566">
          <w:pPr>
            <w:pStyle w:val="64A8FC42F0924F39A1B9E632E1D8214A2"/>
          </w:pPr>
          <w:r w:rsidRPr="0076544F">
            <w:rPr>
              <w:rStyle w:val="PlaceholderText"/>
              <w:rFonts w:asciiTheme="minorHAnsi" w:hAnsiTheme="minorHAnsi" w:cstheme="minorHAnsi"/>
              <w:sz w:val="22"/>
              <w:szCs w:val="22"/>
            </w:rPr>
            <w:t>Click here to enter text.</w:t>
          </w:r>
        </w:p>
      </w:docPartBody>
    </w:docPart>
    <w:docPart>
      <w:docPartPr>
        <w:name w:val="C643DB2F19134DB39E6080F31C00272F"/>
        <w:category>
          <w:name w:val="General"/>
          <w:gallery w:val="placeholder"/>
        </w:category>
        <w:types>
          <w:type w:val="bbPlcHdr"/>
        </w:types>
        <w:behaviors>
          <w:behavior w:val="content"/>
        </w:behaviors>
        <w:guid w:val="{0648D893-251F-49BC-AA2F-666CF2D49A60}"/>
      </w:docPartPr>
      <w:docPartBody>
        <w:p w:rsidR="00980B50" w:rsidRDefault="00193566" w:rsidP="00193566">
          <w:pPr>
            <w:pStyle w:val="C643DB2F19134DB39E6080F31C00272F2"/>
          </w:pPr>
          <w:r w:rsidRPr="0076544F">
            <w:rPr>
              <w:rStyle w:val="PlaceholderText"/>
              <w:rFonts w:asciiTheme="minorHAnsi" w:hAnsiTheme="minorHAnsi" w:cstheme="minorHAnsi"/>
              <w:sz w:val="22"/>
              <w:szCs w:val="22"/>
            </w:rPr>
            <w:t>Click here to enter text.</w:t>
          </w:r>
        </w:p>
      </w:docPartBody>
    </w:docPart>
    <w:docPart>
      <w:docPartPr>
        <w:name w:val="527A8F5966F041A6AE8C7782ECF4784D"/>
        <w:category>
          <w:name w:val="General"/>
          <w:gallery w:val="placeholder"/>
        </w:category>
        <w:types>
          <w:type w:val="bbPlcHdr"/>
        </w:types>
        <w:behaviors>
          <w:behavior w:val="content"/>
        </w:behaviors>
        <w:guid w:val="{F8B6E2BD-2547-4836-A7E8-D6A0D5ED23FA}"/>
      </w:docPartPr>
      <w:docPartBody>
        <w:p w:rsidR="00980B50" w:rsidRDefault="00193566" w:rsidP="00193566">
          <w:pPr>
            <w:pStyle w:val="527A8F5966F041A6AE8C7782ECF4784D2"/>
          </w:pPr>
          <w:r w:rsidRPr="0076544F">
            <w:rPr>
              <w:rStyle w:val="PlaceholderText"/>
              <w:rFonts w:asciiTheme="minorHAnsi" w:hAnsiTheme="minorHAnsi" w:cstheme="minorHAnsi"/>
              <w:sz w:val="22"/>
              <w:szCs w:val="22"/>
            </w:rPr>
            <w:t>Click here to enter text.</w:t>
          </w:r>
        </w:p>
      </w:docPartBody>
    </w:docPart>
    <w:docPart>
      <w:docPartPr>
        <w:name w:val="2466336562A84C069F82C597611B8A59"/>
        <w:category>
          <w:name w:val="General"/>
          <w:gallery w:val="placeholder"/>
        </w:category>
        <w:types>
          <w:type w:val="bbPlcHdr"/>
        </w:types>
        <w:behaviors>
          <w:behavior w:val="content"/>
        </w:behaviors>
        <w:guid w:val="{9DBBDF35-23B2-4F92-9269-A8E2419B6107}"/>
      </w:docPartPr>
      <w:docPartBody>
        <w:p w:rsidR="00980B50" w:rsidRDefault="00193566" w:rsidP="00193566">
          <w:pPr>
            <w:pStyle w:val="2466336562A84C069F82C597611B8A592"/>
          </w:pPr>
          <w:r w:rsidRPr="0076544F">
            <w:rPr>
              <w:rStyle w:val="PlaceholderText"/>
              <w:rFonts w:asciiTheme="minorHAnsi" w:hAnsiTheme="minorHAnsi" w:cstheme="minorHAnsi"/>
              <w:sz w:val="22"/>
              <w:szCs w:val="22"/>
            </w:rPr>
            <w:t>Click here to enter text.</w:t>
          </w:r>
        </w:p>
      </w:docPartBody>
    </w:docPart>
    <w:docPart>
      <w:docPartPr>
        <w:name w:val="4A179133A82F42F18DD04F32B27C3306"/>
        <w:category>
          <w:name w:val="General"/>
          <w:gallery w:val="placeholder"/>
        </w:category>
        <w:types>
          <w:type w:val="bbPlcHdr"/>
        </w:types>
        <w:behaviors>
          <w:behavior w:val="content"/>
        </w:behaviors>
        <w:guid w:val="{CCED9321-CA10-40E4-8E22-8E8C50306958}"/>
      </w:docPartPr>
      <w:docPartBody>
        <w:p w:rsidR="00980B50" w:rsidRDefault="00193566" w:rsidP="00193566">
          <w:pPr>
            <w:pStyle w:val="4A179133A82F42F18DD04F32B27C33062"/>
          </w:pPr>
          <w:r w:rsidRPr="0076544F">
            <w:rPr>
              <w:rStyle w:val="PlaceholderText"/>
              <w:rFonts w:asciiTheme="minorHAnsi" w:hAnsiTheme="minorHAnsi" w:cstheme="minorHAnsi"/>
              <w:sz w:val="22"/>
              <w:szCs w:val="22"/>
            </w:rPr>
            <w:t>Click here to enter text.</w:t>
          </w:r>
        </w:p>
      </w:docPartBody>
    </w:docPart>
    <w:docPart>
      <w:docPartPr>
        <w:name w:val="DD567032314C4D3AB8E0F269C0D79C41"/>
        <w:category>
          <w:name w:val="General"/>
          <w:gallery w:val="placeholder"/>
        </w:category>
        <w:types>
          <w:type w:val="bbPlcHdr"/>
        </w:types>
        <w:behaviors>
          <w:behavior w:val="content"/>
        </w:behaviors>
        <w:guid w:val="{6EC98CB1-AA26-4AE0-B1CA-301D92AA0541}"/>
      </w:docPartPr>
      <w:docPartBody>
        <w:p w:rsidR="00980B50" w:rsidRDefault="00193566" w:rsidP="00193566">
          <w:pPr>
            <w:pStyle w:val="DD567032314C4D3AB8E0F269C0D79C412"/>
          </w:pPr>
          <w:r w:rsidRPr="0076544F">
            <w:rPr>
              <w:rStyle w:val="PlaceholderText"/>
              <w:rFonts w:asciiTheme="minorHAnsi" w:hAnsiTheme="minorHAnsi" w:cstheme="minorHAnsi"/>
              <w:sz w:val="22"/>
              <w:szCs w:val="22"/>
            </w:rPr>
            <w:t>Click here to enter text.</w:t>
          </w:r>
        </w:p>
      </w:docPartBody>
    </w:docPart>
    <w:docPart>
      <w:docPartPr>
        <w:name w:val="BF36EF3A4DBE4BA99F260649C84B8995"/>
        <w:category>
          <w:name w:val="General"/>
          <w:gallery w:val="placeholder"/>
        </w:category>
        <w:types>
          <w:type w:val="bbPlcHdr"/>
        </w:types>
        <w:behaviors>
          <w:behavior w:val="content"/>
        </w:behaviors>
        <w:guid w:val="{166E8394-AAB0-4E81-8D5A-47EE03F7BACD}"/>
      </w:docPartPr>
      <w:docPartBody>
        <w:p w:rsidR="00980B50" w:rsidRDefault="00193566" w:rsidP="00193566">
          <w:pPr>
            <w:pStyle w:val="BF36EF3A4DBE4BA99F260649C84B89952"/>
          </w:pPr>
          <w:r w:rsidRPr="0076544F">
            <w:rPr>
              <w:rStyle w:val="PlaceholderText"/>
              <w:rFonts w:asciiTheme="minorHAnsi" w:hAnsiTheme="minorHAnsi" w:cstheme="minorHAnsi"/>
              <w:sz w:val="22"/>
              <w:szCs w:val="22"/>
            </w:rPr>
            <w:t>Click here to enter text.</w:t>
          </w:r>
        </w:p>
      </w:docPartBody>
    </w:docPart>
    <w:docPart>
      <w:docPartPr>
        <w:name w:val="87841C3EEA764AE3B4EC0C8734E1584F"/>
        <w:category>
          <w:name w:val="General"/>
          <w:gallery w:val="placeholder"/>
        </w:category>
        <w:types>
          <w:type w:val="bbPlcHdr"/>
        </w:types>
        <w:behaviors>
          <w:behavior w:val="content"/>
        </w:behaviors>
        <w:guid w:val="{481485D4-B811-46A4-8640-7E01B581F56A}"/>
      </w:docPartPr>
      <w:docPartBody>
        <w:p w:rsidR="00980B50" w:rsidRDefault="00193566" w:rsidP="00193566">
          <w:pPr>
            <w:pStyle w:val="87841C3EEA764AE3B4EC0C8734E1584F2"/>
          </w:pPr>
          <w:r w:rsidRPr="0076544F">
            <w:rPr>
              <w:rStyle w:val="PlaceholderText"/>
              <w:rFonts w:asciiTheme="minorHAnsi" w:hAnsiTheme="minorHAnsi" w:cstheme="minorHAnsi"/>
              <w:sz w:val="22"/>
              <w:szCs w:val="22"/>
            </w:rPr>
            <w:t>Click here to enter text.</w:t>
          </w:r>
        </w:p>
      </w:docPartBody>
    </w:docPart>
    <w:docPart>
      <w:docPartPr>
        <w:name w:val="84E8CE7AE36345E887E4CD56C2C7757E"/>
        <w:category>
          <w:name w:val="General"/>
          <w:gallery w:val="placeholder"/>
        </w:category>
        <w:types>
          <w:type w:val="bbPlcHdr"/>
        </w:types>
        <w:behaviors>
          <w:behavior w:val="content"/>
        </w:behaviors>
        <w:guid w:val="{4A0F0937-9138-4739-95DF-B6983D7B9A52}"/>
      </w:docPartPr>
      <w:docPartBody>
        <w:p w:rsidR="00980B50" w:rsidRDefault="00193566" w:rsidP="00193566">
          <w:pPr>
            <w:pStyle w:val="84E8CE7AE36345E887E4CD56C2C7757E2"/>
          </w:pPr>
          <w:r w:rsidRPr="0076544F">
            <w:rPr>
              <w:rStyle w:val="PlaceholderText"/>
              <w:rFonts w:asciiTheme="minorHAnsi" w:hAnsiTheme="minorHAnsi" w:cstheme="minorHAnsi"/>
              <w:sz w:val="22"/>
              <w:szCs w:val="22"/>
            </w:rPr>
            <w:t>Click here to enter text.</w:t>
          </w:r>
        </w:p>
      </w:docPartBody>
    </w:docPart>
    <w:docPart>
      <w:docPartPr>
        <w:name w:val="FB15C92F0E8B45F8A9037290A966EFBE"/>
        <w:category>
          <w:name w:val="General"/>
          <w:gallery w:val="placeholder"/>
        </w:category>
        <w:types>
          <w:type w:val="bbPlcHdr"/>
        </w:types>
        <w:behaviors>
          <w:behavior w:val="content"/>
        </w:behaviors>
        <w:guid w:val="{24C229A8-3C23-4B14-BB2E-FFFEC894D949}"/>
      </w:docPartPr>
      <w:docPartBody>
        <w:p w:rsidR="00980B50" w:rsidRDefault="00193566" w:rsidP="00193566">
          <w:pPr>
            <w:pStyle w:val="FB15C92F0E8B45F8A9037290A966EFBE2"/>
          </w:pPr>
          <w:r w:rsidRPr="0076544F">
            <w:rPr>
              <w:rStyle w:val="PlaceholderText"/>
              <w:rFonts w:asciiTheme="minorHAnsi" w:hAnsiTheme="minorHAnsi" w:cstheme="minorHAnsi"/>
              <w:sz w:val="22"/>
              <w:szCs w:val="22"/>
            </w:rPr>
            <w:t>Click here to enter text.</w:t>
          </w:r>
        </w:p>
      </w:docPartBody>
    </w:docPart>
    <w:docPart>
      <w:docPartPr>
        <w:name w:val="E2FA17F7B27F48D8A38C6CA6DC3C30AB"/>
        <w:category>
          <w:name w:val="General"/>
          <w:gallery w:val="placeholder"/>
        </w:category>
        <w:types>
          <w:type w:val="bbPlcHdr"/>
        </w:types>
        <w:behaviors>
          <w:behavior w:val="content"/>
        </w:behaviors>
        <w:guid w:val="{99FCD6FD-2B8B-4B5A-A5BA-BF8C3D8F5F72}"/>
      </w:docPartPr>
      <w:docPartBody>
        <w:p w:rsidR="00980B50" w:rsidRDefault="00193566" w:rsidP="00193566">
          <w:pPr>
            <w:pStyle w:val="E2FA17F7B27F48D8A38C6CA6DC3C30AB2"/>
          </w:pPr>
          <w:r w:rsidRPr="0076544F">
            <w:rPr>
              <w:rStyle w:val="PlaceholderText"/>
              <w:rFonts w:asciiTheme="minorHAnsi" w:hAnsiTheme="minorHAnsi" w:cstheme="minorHAnsi"/>
              <w:sz w:val="22"/>
              <w:szCs w:val="22"/>
            </w:rPr>
            <w:t>Click here to enter text.</w:t>
          </w:r>
        </w:p>
      </w:docPartBody>
    </w:docPart>
    <w:docPart>
      <w:docPartPr>
        <w:name w:val="D61AF2EDED7C4A3E8497DC3BD18BC310"/>
        <w:category>
          <w:name w:val="General"/>
          <w:gallery w:val="placeholder"/>
        </w:category>
        <w:types>
          <w:type w:val="bbPlcHdr"/>
        </w:types>
        <w:behaviors>
          <w:behavior w:val="content"/>
        </w:behaviors>
        <w:guid w:val="{802F39F6-8664-48EF-B198-C41041A0A644}"/>
      </w:docPartPr>
      <w:docPartBody>
        <w:p w:rsidR="00980B50" w:rsidRDefault="00193566" w:rsidP="00193566">
          <w:pPr>
            <w:pStyle w:val="D61AF2EDED7C4A3E8497DC3BD18BC3102"/>
          </w:pPr>
          <w:r w:rsidRPr="0076544F">
            <w:rPr>
              <w:rStyle w:val="PlaceholderText"/>
              <w:rFonts w:asciiTheme="minorHAnsi" w:hAnsiTheme="minorHAnsi" w:cstheme="minorHAnsi"/>
              <w:sz w:val="22"/>
              <w:szCs w:val="22"/>
            </w:rPr>
            <w:t>Click here to enter text.</w:t>
          </w:r>
        </w:p>
      </w:docPartBody>
    </w:docPart>
    <w:docPart>
      <w:docPartPr>
        <w:name w:val="000E0BB69F114118AB568DE1FF700E81"/>
        <w:category>
          <w:name w:val="General"/>
          <w:gallery w:val="placeholder"/>
        </w:category>
        <w:types>
          <w:type w:val="bbPlcHdr"/>
        </w:types>
        <w:behaviors>
          <w:behavior w:val="content"/>
        </w:behaviors>
        <w:guid w:val="{01B50FAC-A422-47A7-A16F-0455594C223E}"/>
      </w:docPartPr>
      <w:docPartBody>
        <w:p w:rsidR="00980B50" w:rsidRDefault="00193566" w:rsidP="00193566">
          <w:pPr>
            <w:pStyle w:val="000E0BB69F114118AB568DE1FF700E812"/>
          </w:pPr>
          <w:r w:rsidRPr="0076544F">
            <w:rPr>
              <w:rStyle w:val="PlaceholderText"/>
              <w:rFonts w:asciiTheme="minorHAnsi" w:hAnsiTheme="minorHAnsi" w:cstheme="minorHAnsi"/>
              <w:sz w:val="22"/>
              <w:szCs w:val="22"/>
            </w:rPr>
            <w:t>Click here to enter text.</w:t>
          </w:r>
        </w:p>
      </w:docPartBody>
    </w:docPart>
    <w:docPart>
      <w:docPartPr>
        <w:name w:val="5E4BD5A400B74871B7D050C65F5FF540"/>
        <w:category>
          <w:name w:val="General"/>
          <w:gallery w:val="placeholder"/>
        </w:category>
        <w:types>
          <w:type w:val="bbPlcHdr"/>
        </w:types>
        <w:behaviors>
          <w:behavior w:val="content"/>
        </w:behaviors>
        <w:guid w:val="{FA6BAA05-9A8F-4543-B3BE-9891CA77667C}"/>
      </w:docPartPr>
      <w:docPartBody>
        <w:p w:rsidR="00980B50" w:rsidRDefault="00193566" w:rsidP="00193566">
          <w:pPr>
            <w:pStyle w:val="5E4BD5A400B74871B7D050C65F5FF5402"/>
          </w:pPr>
          <w:r w:rsidRPr="0076544F">
            <w:rPr>
              <w:rStyle w:val="PlaceholderText"/>
              <w:rFonts w:asciiTheme="minorHAnsi" w:hAnsiTheme="minorHAnsi" w:cstheme="minorHAnsi"/>
              <w:sz w:val="22"/>
              <w:szCs w:val="22"/>
            </w:rPr>
            <w:t>Click here to enter text.</w:t>
          </w:r>
        </w:p>
      </w:docPartBody>
    </w:docPart>
    <w:docPart>
      <w:docPartPr>
        <w:name w:val="05CD8B6B95374F3FB1F2A83DA36D4C9C"/>
        <w:category>
          <w:name w:val="General"/>
          <w:gallery w:val="placeholder"/>
        </w:category>
        <w:types>
          <w:type w:val="bbPlcHdr"/>
        </w:types>
        <w:behaviors>
          <w:behavior w:val="content"/>
        </w:behaviors>
        <w:guid w:val="{408A1853-7936-485F-93CE-B10EECD5C646}"/>
      </w:docPartPr>
      <w:docPartBody>
        <w:p w:rsidR="00980B50" w:rsidRDefault="00193566" w:rsidP="00193566">
          <w:pPr>
            <w:pStyle w:val="05CD8B6B95374F3FB1F2A83DA36D4C9C2"/>
          </w:pPr>
          <w:r w:rsidRPr="0076544F">
            <w:rPr>
              <w:rStyle w:val="PlaceholderText"/>
              <w:rFonts w:asciiTheme="minorHAnsi" w:hAnsiTheme="minorHAnsi" w:cstheme="minorHAnsi"/>
              <w:sz w:val="22"/>
              <w:szCs w:val="22"/>
            </w:rPr>
            <w:t>Click here to enter text.</w:t>
          </w:r>
        </w:p>
      </w:docPartBody>
    </w:docPart>
    <w:docPart>
      <w:docPartPr>
        <w:name w:val="B8CBFADEF0554623AA8ACDE71529311C"/>
        <w:category>
          <w:name w:val="General"/>
          <w:gallery w:val="placeholder"/>
        </w:category>
        <w:types>
          <w:type w:val="bbPlcHdr"/>
        </w:types>
        <w:behaviors>
          <w:behavior w:val="content"/>
        </w:behaviors>
        <w:guid w:val="{662D26F5-92B6-4D80-92E5-3ACAA3412529}"/>
      </w:docPartPr>
      <w:docPartBody>
        <w:p w:rsidR="00980B50" w:rsidRDefault="00193566" w:rsidP="00193566">
          <w:pPr>
            <w:pStyle w:val="B8CBFADEF0554623AA8ACDE71529311C2"/>
          </w:pPr>
          <w:r w:rsidRPr="0076544F">
            <w:rPr>
              <w:rStyle w:val="PlaceholderText"/>
              <w:rFonts w:asciiTheme="minorHAnsi" w:hAnsiTheme="minorHAnsi" w:cstheme="minorHAnsi"/>
              <w:sz w:val="22"/>
              <w:szCs w:val="22"/>
            </w:rPr>
            <w:t>Click here to enter text.</w:t>
          </w:r>
        </w:p>
      </w:docPartBody>
    </w:docPart>
    <w:docPart>
      <w:docPartPr>
        <w:name w:val="D8012BF5FA774560AB7161CA2B621BA3"/>
        <w:category>
          <w:name w:val="General"/>
          <w:gallery w:val="placeholder"/>
        </w:category>
        <w:types>
          <w:type w:val="bbPlcHdr"/>
        </w:types>
        <w:behaviors>
          <w:behavior w:val="content"/>
        </w:behaviors>
        <w:guid w:val="{B6DE89FB-ACEC-420C-A5EC-EF67385E045A}"/>
      </w:docPartPr>
      <w:docPartBody>
        <w:p w:rsidR="00980B50" w:rsidRDefault="00193566" w:rsidP="00193566">
          <w:pPr>
            <w:pStyle w:val="D8012BF5FA774560AB7161CA2B621BA32"/>
          </w:pPr>
          <w:r w:rsidRPr="0076544F">
            <w:rPr>
              <w:rStyle w:val="PlaceholderText"/>
              <w:rFonts w:asciiTheme="minorHAnsi" w:hAnsiTheme="minorHAnsi" w:cstheme="minorHAnsi"/>
              <w:sz w:val="22"/>
              <w:szCs w:val="22"/>
            </w:rPr>
            <w:t>Click here to enter text.</w:t>
          </w:r>
        </w:p>
      </w:docPartBody>
    </w:docPart>
    <w:docPart>
      <w:docPartPr>
        <w:name w:val="703795911B7943D98D126A32BDD62C63"/>
        <w:category>
          <w:name w:val="General"/>
          <w:gallery w:val="placeholder"/>
        </w:category>
        <w:types>
          <w:type w:val="bbPlcHdr"/>
        </w:types>
        <w:behaviors>
          <w:behavior w:val="content"/>
        </w:behaviors>
        <w:guid w:val="{05F9F882-C053-4031-9601-5AC26459F05C}"/>
      </w:docPartPr>
      <w:docPartBody>
        <w:p w:rsidR="00980B50" w:rsidRDefault="00193566" w:rsidP="00193566">
          <w:pPr>
            <w:pStyle w:val="703795911B7943D98D126A32BDD62C632"/>
          </w:pPr>
          <w:r w:rsidRPr="0076544F">
            <w:rPr>
              <w:rStyle w:val="PlaceholderText"/>
              <w:rFonts w:asciiTheme="minorHAnsi" w:hAnsiTheme="minorHAnsi" w:cstheme="minorHAnsi"/>
              <w:sz w:val="22"/>
              <w:szCs w:val="22"/>
            </w:rPr>
            <w:t>Click here to enter text.</w:t>
          </w:r>
        </w:p>
      </w:docPartBody>
    </w:docPart>
    <w:docPart>
      <w:docPartPr>
        <w:name w:val="5357BE3542D344C8901BB0A86FA4DAF6"/>
        <w:category>
          <w:name w:val="General"/>
          <w:gallery w:val="placeholder"/>
        </w:category>
        <w:types>
          <w:type w:val="bbPlcHdr"/>
        </w:types>
        <w:behaviors>
          <w:behavior w:val="content"/>
        </w:behaviors>
        <w:guid w:val="{45C6FFF7-C5EE-4F9B-84F7-76D6433C6949}"/>
      </w:docPartPr>
      <w:docPartBody>
        <w:p w:rsidR="00980B50" w:rsidRDefault="00193566" w:rsidP="00193566">
          <w:pPr>
            <w:pStyle w:val="5357BE3542D344C8901BB0A86FA4DAF62"/>
          </w:pPr>
          <w:r w:rsidRPr="0076544F">
            <w:rPr>
              <w:rStyle w:val="PlaceholderText"/>
              <w:rFonts w:asciiTheme="minorHAnsi" w:hAnsiTheme="minorHAnsi" w:cstheme="minorHAnsi"/>
              <w:sz w:val="22"/>
              <w:szCs w:val="22"/>
            </w:rPr>
            <w:t>Click here to enter text.</w:t>
          </w:r>
        </w:p>
      </w:docPartBody>
    </w:docPart>
    <w:docPart>
      <w:docPartPr>
        <w:name w:val="05D80BD48B684626A649666AF33DA7A8"/>
        <w:category>
          <w:name w:val="General"/>
          <w:gallery w:val="placeholder"/>
        </w:category>
        <w:types>
          <w:type w:val="bbPlcHdr"/>
        </w:types>
        <w:behaviors>
          <w:behavior w:val="content"/>
        </w:behaviors>
        <w:guid w:val="{AA66FA81-8B3F-462D-B649-E12F535AC4D9}"/>
      </w:docPartPr>
      <w:docPartBody>
        <w:p w:rsidR="00980B50" w:rsidRDefault="00193566" w:rsidP="00193566">
          <w:pPr>
            <w:pStyle w:val="05D80BD48B684626A649666AF33DA7A82"/>
          </w:pPr>
          <w:r w:rsidRPr="0076544F">
            <w:rPr>
              <w:rStyle w:val="PlaceholderText"/>
              <w:rFonts w:asciiTheme="minorHAnsi" w:hAnsiTheme="minorHAnsi" w:cstheme="minorHAnsi"/>
              <w:sz w:val="22"/>
              <w:szCs w:val="22"/>
            </w:rPr>
            <w:t>Click here to enter text.</w:t>
          </w:r>
        </w:p>
      </w:docPartBody>
    </w:docPart>
    <w:docPart>
      <w:docPartPr>
        <w:name w:val="B228C1076C4947F49EC937CD823DC7C3"/>
        <w:category>
          <w:name w:val="General"/>
          <w:gallery w:val="placeholder"/>
        </w:category>
        <w:types>
          <w:type w:val="bbPlcHdr"/>
        </w:types>
        <w:behaviors>
          <w:behavior w:val="content"/>
        </w:behaviors>
        <w:guid w:val="{6A582353-983E-4736-AC22-ECA7B306E23A}"/>
      </w:docPartPr>
      <w:docPartBody>
        <w:p w:rsidR="00980B50" w:rsidRDefault="00193566" w:rsidP="00193566">
          <w:pPr>
            <w:pStyle w:val="B228C1076C4947F49EC937CD823DC7C32"/>
          </w:pPr>
          <w:r w:rsidRPr="0076544F">
            <w:rPr>
              <w:rStyle w:val="PlaceholderText"/>
              <w:rFonts w:asciiTheme="minorHAnsi" w:hAnsiTheme="minorHAnsi" w:cstheme="minorHAnsi"/>
              <w:sz w:val="22"/>
              <w:szCs w:val="22"/>
            </w:rPr>
            <w:t>Click here to enter text.</w:t>
          </w:r>
        </w:p>
      </w:docPartBody>
    </w:docPart>
    <w:docPart>
      <w:docPartPr>
        <w:name w:val="B295BABC95CE44FD85F001D38269A65B"/>
        <w:category>
          <w:name w:val="General"/>
          <w:gallery w:val="placeholder"/>
        </w:category>
        <w:types>
          <w:type w:val="bbPlcHdr"/>
        </w:types>
        <w:behaviors>
          <w:behavior w:val="content"/>
        </w:behaviors>
        <w:guid w:val="{C640921A-DEEA-4718-9E05-9A9CCC300677}"/>
      </w:docPartPr>
      <w:docPartBody>
        <w:p w:rsidR="00980B50" w:rsidRDefault="00193566" w:rsidP="00193566">
          <w:pPr>
            <w:pStyle w:val="B295BABC95CE44FD85F001D38269A65B2"/>
          </w:pPr>
          <w:r w:rsidRPr="0076544F">
            <w:rPr>
              <w:rStyle w:val="PlaceholderText"/>
              <w:rFonts w:asciiTheme="minorHAnsi" w:hAnsiTheme="minorHAnsi" w:cstheme="minorHAnsi"/>
              <w:sz w:val="22"/>
              <w:szCs w:val="22"/>
            </w:rPr>
            <w:t>Click here to enter text.</w:t>
          </w:r>
        </w:p>
      </w:docPartBody>
    </w:docPart>
    <w:docPart>
      <w:docPartPr>
        <w:name w:val="6548B1501B6C41AB84075E89BFA1782D"/>
        <w:category>
          <w:name w:val="General"/>
          <w:gallery w:val="placeholder"/>
        </w:category>
        <w:types>
          <w:type w:val="bbPlcHdr"/>
        </w:types>
        <w:behaviors>
          <w:behavior w:val="content"/>
        </w:behaviors>
        <w:guid w:val="{2374130B-F013-4E59-A6EB-435F8365C259}"/>
      </w:docPartPr>
      <w:docPartBody>
        <w:p w:rsidR="00980B50" w:rsidRDefault="00193566" w:rsidP="00193566">
          <w:pPr>
            <w:pStyle w:val="6548B1501B6C41AB84075E89BFA1782D2"/>
          </w:pPr>
          <w:r w:rsidRPr="0076544F">
            <w:rPr>
              <w:rStyle w:val="PlaceholderText"/>
              <w:rFonts w:asciiTheme="minorHAnsi" w:hAnsiTheme="minorHAnsi" w:cstheme="minorHAnsi"/>
              <w:sz w:val="22"/>
              <w:szCs w:val="22"/>
            </w:rPr>
            <w:t>Click here to enter text.</w:t>
          </w:r>
        </w:p>
      </w:docPartBody>
    </w:docPart>
    <w:docPart>
      <w:docPartPr>
        <w:name w:val="9C50C745AB954405AAF61C71F49FCDEE"/>
        <w:category>
          <w:name w:val="General"/>
          <w:gallery w:val="placeholder"/>
        </w:category>
        <w:types>
          <w:type w:val="bbPlcHdr"/>
        </w:types>
        <w:behaviors>
          <w:behavior w:val="content"/>
        </w:behaviors>
        <w:guid w:val="{BBA6F445-8451-4E05-9538-4EBF78EC9D24}"/>
      </w:docPartPr>
      <w:docPartBody>
        <w:p w:rsidR="00980B50" w:rsidRDefault="00193566" w:rsidP="00193566">
          <w:pPr>
            <w:pStyle w:val="9C50C745AB954405AAF61C71F49FCDEE2"/>
          </w:pPr>
          <w:r w:rsidRPr="0076544F">
            <w:rPr>
              <w:rStyle w:val="PlaceholderText"/>
              <w:rFonts w:asciiTheme="minorHAnsi" w:hAnsiTheme="minorHAnsi" w:cstheme="minorHAnsi"/>
              <w:sz w:val="22"/>
              <w:szCs w:val="22"/>
            </w:rPr>
            <w:t>Click here to enter text.</w:t>
          </w:r>
        </w:p>
      </w:docPartBody>
    </w:docPart>
    <w:docPart>
      <w:docPartPr>
        <w:name w:val="BAF2AE6FC46547CD9B6E347A846DC81A"/>
        <w:category>
          <w:name w:val="General"/>
          <w:gallery w:val="placeholder"/>
        </w:category>
        <w:types>
          <w:type w:val="bbPlcHdr"/>
        </w:types>
        <w:behaviors>
          <w:behavior w:val="content"/>
        </w:behaviors>
        <w:guid w:val="{931DC74E-9CDC-4429-A76D-0DCEDFECD2FB}"/>
      </w:docPartPr>
      <w:docPartBody>
        <w:p w:rsidR="00980B50" w:rsidRDefault="00193566" w:rsidP="00193566">
          <w:pPr>
            <w:pStyle w:val="BAF2AE6FC46547CD9B6E347A846DC81A2"/>
          </w:pPr>
          <w:r w:rsidRPr="0076544F">
            <w:rPr>
              <w:rStyle w:val="PlaceholderText"/>
              <w:rFonts w:asciiTheme="minorHAnsi" w:hAnsiTheme="minorHAnsi" w:cstheme="minorHAnsi"/>
              <w:sz w:val="22"/>
              <w:szCs w:val="22"/>
            </w:rPr>
            <w:t>Click here to enter text.</w:t>
          </w:r>
        </w:p>
      </w:docPartBody>
    </w:docPart>
    <w:docPart>
      <w:docPartPr>
        <w:name w:val="08E1F9C2B18C45AFAC9D23B69DA48EAE"/>
        <w:category>
          <w:name w:val="General"/>
          <w:gallery w:val="placeholder"/>
        </w:category>
        <w:types>
          <w:type w:val="bbPlcHdr"/>
        </w:types>
        <w:behaviors>
          <w:behavior w:val="content"/>
        </w:behaviors>
        <w:guid w:val="{CB7CB767-060F-421B-8F51-035C65313D14}"/>
      </w:docPartPr>
      <w:docPartBody>
        <w:p w:rsidR="00980B50" w:rsidRDefault="00193566" w:rsidP="00193566">
          <w:pPr>
            <w:pStyle w:val="08E1F9C2B18C45AFAC9D23B69DA48EAE2"/>
          </w:pPr>
          <w:r w:rsidRPr="0076544F">
            <w:rPr>
              <w:rStyle w:val="PlaceholderText"/>
              <w:rFonts w:asciiTheme="minorHAnsi" w:hAnsiTheme="minorHAnsi" w:cstheme="minorHAnsi"/>
              <w:sz w:val="22"/>
              <w:szCs w:val="22"/>
            </w:rPr>
            <w:t>Click here to enter text.</w:t>
          </w:r>
        </w:p>
      </w:docPartBody>
    </w:docPart>
    <w:docPart>
      <w:docPartPr>
        <w:name w:val="F0C5CF79681C42D39C3DBD7A0A636780"/>
        <w:category>
          <w:name w:val="General"/>
          <w:gallery w:val="placeholder"/>
        </w:category>
        <w:types>
          <w:type w:val="bbPlcHdr"/>
        </w:types>
        <w:behaviors>
          <w:behavior w:val="content"/>
        </w:behaviors>
        <w:guid w:val="{5B88FF7C-FC3F-4D05-AF09-8AB13A43823C}"/>
      </w:docPartPr>
      <w:docPartBody>
        <w:p w:rsidR="00980B50" w:rsidRDefault="00193566" w:rsidP="00193566">
          <w:pPr>
            <w:pStyle w:val="F0C5CF79681C42D39C3DBD7A0A6367802"/>
          </w:pPr>
          <w:r w:rsidRPr="0076544F">
            <w:rPr>
              <w:rStyle w:val="PlaceholderText"/>
              <w:rFonts w:cstheme="minorHAnsi"/>
              <w:sz w:val="22"/>
              <w:szCs w:val="22"/>
            </w:rPr>
            <w:t>Click here to enter text.</w:t>
          </w:r>
        </w:p>
      </w:docPartBody>
    </w:docPart>
    <w:docPart>
      <w:docPartPr>
        <w:name w:val="FA5F9D499E234C4FACD2F043D8D6C80D"/>
        <w:category>
          <w:name w:val="General"/>
          <w:gallery w:val="placeholder"/>
        </w:category>
        <w:types>
          <w:type w:val="bbPlcHdr"/>
        </w:types>
        <w:behaviors>
          <w:behavior w:val="content"/>
        </w:behaviors>
        <w:guid w:val="{E2DAD848-54FB-4732-B824-DF742A468C36}"/>
      </w:docPartPr>
      <w:docPartBody>
        <w:p w:rsidR="00980B50" w:rsidRDefault="00193566" w:rsidP="00193566">
          <w:pPr>
            <w:pStyle w:val="FA5F9D499E234C4FACD2F043D8D6C80D2"/>
          </w:pPr>
          <w:r w:rsidRPr="0076544F">
            <w:rPr>
              <w:rStyle w:val="PlaceholderText"/>
              <w:rFonts w:cstheme="minorHAnsi"/>
              <w:sz w:val="22"/>
              <w:szCs w:val="22"/>
            </w:rPr>
            <w:t>Click here to enter text.</w:t>
          </w:r>
        </w:p>
      </w:docPartBody>
    </w:docPart>
    <w:docPart>
      <w:docPartPr>
        <w:name w:val="46F845EB832C43ABB0FA3669879EAF43"/>
        <w:category>
          <w:name w:val="General"/>
          <w:gallery w:val="placeholder"/>
        </w:category>
        <w:types>
          <w:type w:val="bbPlcHdr"/>
        </w:types>
        <w:behaviors>
          <w:behavior w:val="content"/>
        </w:behaviors>
        <w:guid w:val="{BC26F1E5-2F18-4D00-8813-DCA87F57D711}"/>
      </w:docPartPr>
      <w:docPartBody>
        <w:p w:rsidR="00193566" w:rsidRDefault="00193566" w:rsidP="00193566">
          <w:pPr>
            <w:pStyle w:val="46F845EB832C43ABB0FA3669879EAF431"/>
          </w:pPr>
          <w:r w:rsidRPr="002F2CC9">
            <w:rPr>
              <w:rStyle w:val="PlaceholderText"/>
            </w:rPr>
            <w:t>Click here to enter text.</w:t>
          </w:r>
        </w:p>
      </w:docPartBody>
    </w:docPart>
    <w:docPart>
      <w:docPartPr>
        <w:name w:val="31D469B11E3841E68862617179709145"/>
        <w:category>
          <w:name w:val="General"/>
          <w:gallery w:val="placeholder"/>
        </w:category>
        <w:types>
          <w:type w:val="bbPlcHdr"/>
        </w:types>
        <w:behaviors>
          <w:behavior w:val="content"/>
        </w:behaviors>
        <w:guid w:val="{FEB0B5D0-49E5-4281-BEA6-1A07BA488916}"/>
      </w:docPartPr>
      <w:docPartBody>
        <w:p w:rsidR="00193566" w:rsidRDefault="00193566" w:rsidP="00193566">
          <w:pPr>
            <w:pStyle w:val="31D469B11E3841E688626171797091451"/>
          </w:pPr>
          <w:r w:rsidRPr="002F2CC9">
            <w:rPr>
              <w:rStyle w:val="PlaceholderText"/>
            </w:rPr>
            <w:t>Click here to enter text.</w:t>
          </w:r>
          <w:r>
            <w:rPr>
              <w:rStyle w:val="PlaceholderText"/>
            </w:rPr>
            <w:br/>
          </w:r>
          <w:r>
            <w:rPr>
              <w:rFonts w:cstheme="minorHAnsi"/>
            </w:rPr>
            <w:br/>
          </w:r>
          <w:r>
            <w:rPr>
              <w:rFonts w:cstheme="minorHAnsi"/>
            </w:rPr>
            <w:br/>
          </w:r>
        </w:p>
      </w:docPartBody>
    </w:docPart>
    <w:docPart>
      <w:docPartPr>
        <w:name w:val="2D65E276EE064DEBA9B34FE7674ED55F"/>
        <w:category>
          <w:name w:val="General"/>
          <w:gallery w:val="placeholder"/>
        </w:category>
        <w:types>
          <w:type w:val="bbPlcHdr"/>
        </w:types>
        <w:behaviors>
          <w:behavior w:val="content"/>
        </w:behaviors>
        <w:guid w:val="{F711DEA7-DCDC-4B49-83D7-A0A073BB1447}"/>
      </w:docPartPr>
      <w:docPartBody>
        <w:p w:rsidR="00193566" w:rsidRDefault="00193566" w:rsidP="00193566">
          <w:pPr>
            <w:pStyle w:val="2D65E276EE064DEBA9B34FE7674ED55F1"/>
          </w:pPr>
          <w:r w:rsidRPr="0076544F">
            <w:rPr>
              <w:rStyle w:val="PlaceholderText"/>
              <w:rFonts w:cstheme="minorHAnsi"/>
            </w:rPr>
            <w:t>Click here to enter text.</w:t>
          </w:r>
        </w:p>
      </w:docPartBody>
    </w:docPart>
    <w:docPart>
      <w:docPartPr>
        <w:name w:val="41EDB710D84849DF8BB74DD65C59A902"/>
        <w:category>
          <w:name w:val="General"/>
          <w:gallery w:val="placeholder"/>
        </w:category>
        <w:types>
          <w:type w:val="bbPlcHdr"/>
        </w:types>
        <w:behaviors>
          <w:behavior w:val="content"/>
        </w:behaviors>
        <w:guid w:val="{174D39D7-9539-4891-BE3C-2874B4A1E5D9}"/>
      </w:docPartPr>
      <w:docPartBody>
        <w:p w:rsidR="00193566" w:rsidRDefault="00193566" w:rsidP="00193566">
          <w:pPr>
            <w:pStyle w:val="41EDB710D84849DF8BB74DD65C59A9021"/>
          </w:pPr>
          <w:r w:rsidRPr="0076544F">
            <w:rPr>
              <w:rStyle w:val="PlaceholderText"/>
              <w:rFonts w:cstheme="minorHAnsi"/>
            </w:rPr>
            <w:t>Click here to enter text.</w:t>
          </w:r>
        </w:p>
      </w:docPartBody>
    </w:docPart>
    <w:docPart>
      <w:docPartPr>
        <w:name w:val="0CA0145D36304CB98F0426084055FF9C"/>
        <w:category>
          <w:name w:val="General"/>
          <w:gallery w:val="placeholder"/>
        </w:category>
        <w:types>
          <w:type w:val="bbPlcHdr"/>
        </w:types>
        <w:behaviors>
          <w:behavior w:val="content"/>
        </w:behaviors>
        <w:guid w:val="{81965348-12CA-4540-B93A-CDAB75FEEC26}"/>
      </w:docPartPr>
      <w:docPartBody>
        <w:p w:rsidR="00193566" w:rsidRDefault="00193566" w:rsidP="00193566">
          <w:pPr>
            <w:pStyle w:val="0CA0145D36304CB98F0426084055FF9C1"/>
          </w:pPr>
          <w:r w:rsidRPr="0076544F">
            <w:rPr>
              <w:rStyle w:val="PlaceholderText"/>
              <w:rFonts w:cstheme="minorHAnsi"/>
            </w:rPr>
            <w:t>Click here to enter text.</w:t>
          </w:r>
        </w:p>
      </w:docPartBody>
    </w:docPart>
    <w:docPart>
      <w:docPartPr>
        <w:name w:val="547508627527407E8C3281E85EF8A68C"/>
        <w:category>
          <w:name w:val="General"/>
          <w:gallery w:val="placeholder"/>
        </w:category>
        <w:types>
          <w:type w:val="bbPlcHdr"/>
        </w:types>
        <w:behaviors>
          <w:behavior w:val="content"/>
        </w:behaviors>
        <w:guid w:val="{494A7D0B-05EE-4121-9D5B-27B4BB9552E4}"/>
      </w:docPartPr>
      <w:docPartBody>
        <w:p w:rsidR="00193566" w:rsidRDefault="00193566" w:rsidP="00193566">
          <w:pPr>
            <w:pStyle w:val="547508627527407E8C3281E85EF8A68C1"/>
          </w:pPr>
          <w:r w:rsidRPr="002F2CC9">
            <w:rPr>
              <w:rStyle w:val="PlaceholderText"/>
            </w:rPr>
            <w:t>Click here to enter text.</w:t>
          </w:r>
        </w:p>
      </w:docPartBody>
    </w:docPart>
    <w:docPart>
      <w:docPartPr>
        <w:name w:val="FE7863B257D0409DBFFAB3E8A3F62DAB"/>
        <w:category>
          <w:name w:val="General"/>
          <w:gallery w:val="placeholder"/>
        </w:category>
        <w:types>
          <w:type w:val="bbPlcHdr"/>
        </w:types>
        <w:behaviors>
          <w:behavior w:val="content"/>
        </w:behaviors>
        <w:guid w:val="{050D47AD-3289-4CB0-B650-766E3EAD310D}"/>
      </w:docPartPr>
      <w:docPartBody>
        <w:p w:rsidR="00193566" w:rsidRDefault="00193566" w:rsidP="00193566">
          <w:pPr>
            <w:pStyle w:val="FE7863B257D0409DBFFAB3E8A3F62DAB1"/>
          </w:pPr>
          <w:r w:rsidRPr="0076544F">
            <w:rPr>
              <w:rStyle w:val="PlaceholderText"/>
              <w:rFonts w:cstheme="minorHAnsi"/>
            </w:rPr>
            <w:t>Click here to enter text.</w:t>
          </w:r>
        </w:p>
      </w:docPartBody>
    </w:docPart>
    <w:docPart>
      <w:docPartPr>
        <w:name w:val="51C1321DCDAE40A591D6925E9458FF97"/>
        <w:category>
          <w:name w:val="General"/>
          <w:gallery w:val="placeholder"/>
        </w:category>
        <w:types>
          <w:type w:val="bbPlcHdr"/>
        </w:types>
        <w:behaviors>
          <w:behavior w:val="content"/>
        </w:behaviors>
        <w:guid w:val="{5C8B8ADB-CE33-433A-B5DE-2393E30D95B1}"/>
      </w:docPartPr>
      <w:docPartBody>
        <w:p w:rsidR="00193566" w:rsidRDefault="00193566" w:rsidP="00193566">
          <w:pPr>
            <w:pStyle w:val="51C1321DCDAE40A591D6925E9458FF971"/>
          </w:pPr>
          <w:r w:rsidRPr="0076544F">
            <w:rPr>
              <w:rStyle w:val="PlaceholderText"/>
              <w:rFonts w:cstheme="minorHAnsi"/>
            </w:rPr>
            <w:t>Click here to enter text.</w:t>
          </w:r>
        </w:p>
      </w:docPartBody>
    </w:docPart>
    <w:docPart>
      <w:docPartPr>
        <w:name w:val="6AB501937948429299888A07C9D28D0F"/>
        <w:category>
          <w:name w:val="General"/>
          <w:gallery w:val="placeholder"/>
        </w:category>
        <w:types>
          <w:type w:val="bbPlcHdr"/>
        </w:types>
        <w:behaviors>
          <w:behavior w:val="content"/>
        </w:behaviors>
        <w:guid w:val="{32AF8C48-CFC7-4200-A14A-07AA7E13A1FF}"/>
      </w:docPartPr>
      <w:docPartBody>
        <w:p w:rsidR="00193566" w:rsidRDefault="00193566" w:rsidP="00193566">
          <w:pPr>
            <w:pStyle w:val="6AB501937948429299888A07C9D28D0F1"/>
          </w:pPr>
          <w:r w:rsidRPr="0076544F">
            <w:rPr>
              <w:rStyle w:val="PlaceholderText"/>
              <w:rFonts w:cstheme="minorHAnsi"/>
            </w:rPr>
            <w:t>Click here to enter text.</w:t>
          </w:r>
        </w:p>
      </w:docPartBody>
    </w:docPart>
    <w:docPart>
      <w:docPartPr>
        <w:name w:val="B3D9600D9F8847588BEB8D038FD67F3F"/>
        <w:category>
          <w:name w:val="General"/>
          <w:gallery w:val="placeholder"/>
        </w:category>
        <w:types>
          <w:type w:val="bbPlcHdr"/>
        </w:types>
        <w:behaviors>
          <w:behavior w:val="content"/>
        </w:behaviors>
        <w:guid w:val="{A584085D-F392-46B8-A10D-4107C8D5C722}"/>
      </w:docPartPr>
      <w:docPartBody>
        <w:p w:rsidR="00193566" w:rsidRDefault="00193566" w:rsidP="00193566">
          <w:pPr>
            <w:pStyle w:val="B3D9600D9F8847588BEB8D038FD67F3F1"/>
          </w:pPr>
          <w:r w:rsidRPr="0076544F">
            <w:rPr>
              <w:rStyle w:val="PlaceholderText"/>
              <w:rFonts w:asciiTheme="minorHAnsi" w:hAnsiTheme="minorHAnsi" w:cstheme="minorHAnsi"/>
              <w:sz w:val="22"/>
              <w:szCs w:val="22"/>
            </w:rPr>
            <w:t>Click here to enter text.</w:t>
          </w:r>
        </w:p>
      </w:docPartBody>
    </w:docPart>
    <w:docPart>
      <w:docPartPr>
        <w:name w:val="F6DDE6592FBB4EEE810996D3C439DC28"/>
        <w:category>
          <w:name w:val="General"/>
          <w:gallery w:val="placeholder"/>
        </w:category>
        <w:types>
          <w:type w:val="bbPlcHdr"/>
        </w:types>
        <w:behaviors>
          <w:behavior w:val="content"/>
        </w:behaviors>
        <w:guid w:val="{DE747761-331A-46AD-980F-5C75F049FF58}"/>
      </w:docPartPr>
      <w:docPartBody>
        <w:p w:rsidR="00193566" w:rsidRDefault="00193566" w:rsidP="00193566">
          <w:pPr>
            <w:pStyle w:val="F6DDE6592FBB4EEE810996D3C439DC281"/>
          </w:pPr>
          <w:r w:rsidRPr="0076544F">
            <w:rPr>
              <w:rStyle w:val="PlaceholderText"/>
              <w:rFonts w:cstheme="minorHAnsi"/>
              <w:sz w:val="22"/>
              <w:szCs w:val="22"/>
            </w:rPr>
            <w:t>Click here to enter text.</w:t>
          </w:r>
        </w:p>
      </w:docPartBody>
    </w:docPart>
    <w:docPart>
      <w:docPartPr>
        <w:name w:val="4A4E6C39D4FC4E61A5C43FF83DD5A53F"/>
        <w:category>
          <w:name w:val="General"/>
          <w:gallery w:val="placeholder"/>
        </w:category>
        <w:types>
          <w:type w:val="bbPlcHdr"/>
        </w:types>
        <w:behaviors>
          <w:behavior w:val="content"/>
        </w:behaviors>
        <w:guid w:val="{B296C9B4-DD54-46A4-9B8C-18FBCE2C8F79}"/>
      </w:docPartPr>
      <w:docPartBody>
        <w:p w:rsidR="00193566" w:rsidRDefault="00193566" w:rsidP="00193566">
          <w:pPr>
            <w:pStyle w:val="4A4E6C39D4FC4E61A5C43FF83DD5A53F1"/>
          </w:pPr>
          <w:r w:rsidRPr="0076544F">
            <w:rPr>
              <w:rStyle w:val="PlaceholderText"/>
              <w:rFonts w:cstheme="minorHAnsi"/>
              <w:sz w:val="22"/>
              <w:szCs w:val="22"/>
            </w:rPr>
            <w:t>Click here to enter text.</w:t>
          </w:r>
        </w:p>
      </w:docPartBody>
    </w:docPart>
    <w:docPart>
      <w:docPartPr>
        <w:name w:val="D9ADF30F44F0458F8BA1DAD0042E29A0"/>
        <w:category>
          <w:name w:val="General"/>
          <w:gallery w:val="placeholder"/>
        </w:category>
        <w:types>
          <w:type w:val="bbPlcHdr"/>
        </w:types>
        <w:behaviors>
          <w:behavior w:val="content"/>
        </w:behaviors>
        <w:guid w:val="{A525CA86-BA12-4489-9CDA-5017A0469B3A}"/>
      </w:docPartPr>
      <w:docPartBody>
        <w:p w:rsidR="00193566" w:rsidRDefault="00193566" w:rsidP="00193566">
          <w:pPr>
            <w:pStyle w:val="D9ADF30F44F0458F8BA1DAD0042E29A01"/>
          </w:pPr>
          <w:r w:rsidRPr="0076544F">
            <w:rPr>
              <w:rStyle w:val="PlaceholderText"/>
              <w:rFonts w:cstheme="minorHAnsi"/>
              <w:sz w:val="22"/>
              <w:szCs w:val="22"/>
            </w:rPr>
            <w:t>Click here to enter text.</w:t>
          </w:r>
        </w:p>
      </w:docPartBody>
    </w:docPart>
    <w:docPart>
      <w:docPartPr>
        <w:name w:val="413A62219B3A4D4798F61AB938D8A7C9"/>
        <w:category>
          <w:name w:val="General"/>
          <w:gallery w:val="placeholder"/>
        </w:category>
        <w:types>
          <w:type w:val="bbPlcHdr"/>
        </w:types>
        <w:behaviors>
          <w:behavior w:val="content"/>
        </w:behaviors>
        <w:guid w:val="{4480310B-9351-4BFB-B581-B5073F42D928}"/>
      </w:docPartPr>
      <w:docPartBody>
        <w:p w:rsidR="00193566" w:rsidRDefault="00193566" w:rsidP="00193566">
          <w:pPr>
            <w:pStyle w:val="413A62219B3A4D4798F61AB938D8A7C91"/>
          </w:pPr>
          <w:r w:rsidRPr="0076544F">
            <w:rPr>
              <w:rStyle w:val="PlaceholderText"/>
              <w:rFonts w:cstheme="minorHAnsi"/>
              <w:sz w:val="22"/>
              <w:szCs w:val="22"/>
            </w:rPr>
            <w:t>Click here to enter text.</w:t>
          </w:r>
        </w:p>
      </w:docPartBody>
    </w:docPart>
    <w:docPart>
      <w:docPartPr>
        <w:name w:val="358504C7B32B4109AD06E24520F4E2E9"/>
        <w:category>
          <w:name w:val="General"/>
          <w:gallery w:val="placeholder"/>
        </w:category>
        <w:types>
          <w:type w:val="bbPlcHdr"/>
        </w:types>
        <w:behaviors>
          <w:behavior w:val="content"/>
        </w:behaviors>
        <w:guid w:val="{455C92D1-9A0A-40D3-9EAC-EFE82246938D}"/>
      </w:docPartPr>
      <w:docPartBody>
        <w:p w:rsidR="00193566" w:rsidRDefault="00193566" w:rsidP="00193566">
          <w:pPr>
            <w:pStyle w:val="358504C7B32B4109AD06E24520F4E2E91"/>
          </w:pPr>
          <w:r w:rsidRPr="0076544F">
            <w:rPr>
              <w:rStyle w:val="PlaceholderText"/>
              <w:rFonts w:cstheme="minorHAnsi"/>
              <w:sz w:val="22"/>
              <w:szCs w:val="22"/>
            </w:rPr>
            <w:t>Click here to enter text.</w:t>
          </w:r>
        </w:p>
      </w:docPartBody>
    </w:docPart>
    <w:docPart>
      <w:docPartPr>
        <w:name w:val="F9F38855A68A4304918D86395CB8B10B"/>
        <w:category>
          <w:name w:val="General"/>
          <w:gallery w:val="placeholder"/>
        </w:category>
        <w:types>
          <w:type w:val="bbPlcHdr"/>
        </w:types>
        <w:behaviors>
          <w:behavior w:val="content"/>
        </w:behaviors>
        <w:guid w:val="{554C5652-673E-415D-B28C-B6E43C40D831}"/>
      </w:docPartPr>
      <w:docPartBody>
        <w:p w:rsidR="00193566" w:rsidRDefault="00193566" w:rsidP="00193566">
          <w:pPr>
            <w:pStyle w:val="F9F38855A68A4304918D86395CB8B10B1"/>
          </w:pPr>
          <w:r w:rsidRPr="0076544F">
            <w:rPr>
              <w:rStyle w:val="PlaceholderText"/>
              <w:rFonts w:cstheme="minorHAnsi"/>
              <w:sz w:val="22"/>
              <w:szCs w:val="22"/>
            </w:rPr>
            <w:t>Click here to enter text.</w:t>
          </w:r>
        </w:p>
      </w:docPartBody>
    </w:docPart>
    <w:docPart>
      <w:docPartPr>
        <w:name w:val="3B4DE125DC5E4D45BC34721BF1BEDFA4"/>
        <w:category>
          <w:name w:val="General"/>
          <w:gallery w:val="placeholder"/>
        </w:category>
        <w:types>
          <w:type w:val="bbPlcHdr"/>
        </w:types>
        <w:behaviors>
          <w:behavior w:val="content"/>
        </w:behaviors>
        <w:guid w:val="{FCD5C085-D4FF-49AE-B2E1-BB5D80501E4C}"/>
      </w:docPartPr>
      <w:docPartBody>
        <w:p w:rsidR="00193566" w:rsidRDefault="00193566" w:rsidP="00193566">
          <w:pPr>
            <w:pStyle w:val="3B4DE125DC5E4D45BC34721BF1BEDFA41"/>
          </w:pPr>
          <w:r w:rsidRPr="0076544F">
            <w:rPr>
              <w:rStyle w:val="PlaceholderText"/>
              <w:rFonts w:cstheme="minorHAnsi"/>
              <w:sz w:val="22"/>
              <w:szCs w:val="22"/>
            </w:rPr>
            <w:t>Click here to enter text.</w:t>
          </w:r>
        </w:p>
      </w:docPartBody>
    </w:docPart>
    <w:docPart>
      <w:docPartPr>
        <w:name w:val="5BD3FCDAA59E42BD854A58B3948D1E21"/>
        <w:category>
          <w:name w:val="General"/>
          <w:gallery w:val="placeholder"/>
        </w:category>
        <w:types>
          <w:type w:val="bbPlcHdr"/>
        </w:types>
        <w:behaviors>
          <w:behavior w:val="content"/>
        </w:behaviors>
        <w:guid w:val="{8920FD30-CF4F-4F7A-AD03-44D706CDCF76}"/>
      </w:docPartPr>
      <w:docPartBody>
        <w:p w:rsidR="00193566" w:rsidRDefault="00193566" w:rsidP="00193566">
          <w:pPr>
            <w:pStyle w:val="5BD3FCDAA59E42BD854A58B3948D1E211"/>
          </w:pPr>
          <w:r w:rsidRPr="0076544F">
            <w:rPr>
              <w:rStyle w:val="PlaceholderText"/>
              <w:rFonts w:cstheme="minorHAnsi"/>
              <w:sz w:val="22"/>
              <w:szCs w:val="22"/>
            </w:rPr>
            <w:t>Click here to enter text.</w:t>
          </w:r>
        </w:p>
      </w:docPartBody>
    </w:docPart>
    <w:docPart>
      <w:docPartPr>
        <w:name w:val="81A74C0295454B31A5C52F7ADCCEC910"/>
        <w:category>
          <w:name w:val="General"/>
          <w:gallery w:val="placeholder"/>
        </w:category>
        <w:types>
          <w:type w:val="bbPlcHdr"/>
        </w:types>
        <w:behaviors>
          <w:behavior w:val="content"/>
        </w:behaviors>
        <w:guid w:val="{007CE1D6-2EE6-4731-ABA1-05D154003FFB}"/>
      </w:docPartPr>
      <w:docPartBody>
        <w:p w:rsidR="00193566" w:rsidRDefault="00193566" w:rsidP="00193566">
          <w:pPr>
            <w:pStyle w:val="81A74C0295454B31A5C52F7ADCCEC9101"/>
          </w:pPr>
          <w:r w:rsidRPr="0076544F">
            <w:rPr>
              <w:rStyle w:val="PlaceholderText"/>
              <w:rFonts w:cstheme="minorHAnsi"/>
              <w:sz w:val="22"/>
              <w:szCs w:val="22"/>
            </w:rPr>
            <w:t>Click here to enter text.</w:t>
          </w:r>
        </w:p>
      </w:docPartBody>
    </w:docPart>
    <w:docPart>
      <w:docPartPr>
        <w:name w:val="757E702FD42A42D48311D0F0381DBD5A"/>
        <w:category>
          <w:name w:val="General"/>
          <w:gallery w:val="placeholder"/>
        </w:category>
        <w:types>
          <w:type w:val="bbPlcHdr"/>
        </w:types>
        <w:behaviors>
          <w:behavior w:val="content"/>
        </w:behaviors>
        <w:guid w:val="{9BF56710-663B-4CCD-8D18-6DAA568AEF31}"/>
      </w:docPartPr>
      <w:docPartBody>
        <w:p w:rsidR="00193566" w:rsidRDefault="00193566" w:rsidP="00193566">
          <w:pPr>
            <w:pStyle w:val="757E702FD42A42D48311D0F0381DBD5A1"/>
          </w:pPr>
          <w:r w:rsidRPr="0076544F">
            <w:rPr>
              <w:rStyle w:val="PlaceholderText"/>
              <w:rFonts w:cstheme="minorHAnsi"/>
              <w:sz w:val="22"/>
              <w:szCs w:val="22"/>
            </w:rPr>
            <w:t>Click here to enter text.</w:t>
          </w:r>
        </w:p>
      </w:docPartBody>
    </w:docPart>
    <w:docPart>
      <w:docPartPr>
        <w:name w:val="5396EB66FBD9449F81961E499F08895D"/>
        <w:category>
          <w:name w:val="General"/>
          <w:gallery w:val="placeholder"/>
        </w:category>
        <w:types>
          <w:type w:val="bbPlcHdr"/>
        </w:types>
        <w:behaviors>
          <w:behavior w:val="content"/>
        </w:behaviors>
        <w:guid w:val="{674CE8A1-335C-423E-B2C5-D6B7019D1491}"/>
      </w:docPartPr>
      <w:docPartBody>
        <w:p w:rsidR="00193566" w:rsidRDefault="00EE062A" w:rsidP="00EE062A">
          <w:pPr>
            <w:pStyle w:val="5396EB66FBD9449F81961E499F08895D"/>
          </w:pPr>
          <w:r w:rsidRPr="002F2CC9">
            <w:rPr>
              <w:rStyle w:val="PlaceholderText"/>
            </w:rPr>
            <w:t>Click here to enter text.</w:t>
          </w:r>
        </w:p>
      </w:docPartBody>
    </w:docPart>
    <w:docPart>
      <w:docPartPr>
        <w:name w:val="3713165213C24D819D8CF0ECD27A4DF3"/>
        <w:category>
          <w:name w:val="General"/>
          <w:gallery w:val="placeholder"/>
        </w:category>
        <w:types>
          <w:type w:val="bbPlcHdr"/>
        </w:types>
        <w:behaviors>
          <w:behavior w:val="content"/>
        </w:behaviors>
        <w:guid w:val="{52574E03-1884-4E91-9C7A-B4EED03808F1}"/>
      </w:docPartPr>
      <w:docPartBody>
        <w:p w:rsidR="00193566" w:rsidRDefault="00193566" w:rsidP="00193566">
          <w:pPr>
            <w:pStyle w:val="3713165213C24D819D8CF0ECD27A4DF31"/>
          </w:pPr>
          <w:r w:rsidRPr="0076544F">
            <w:rPr>
              <w:rStyle w:val="PlaceholderText"/>
              <w:rFonts w:cstheme="minorHAnsi"/>
              <w:sz w:val="22"/>
              <w:szCs w:val="22"/>
            </w:rPr>
            <w:t>Click here to enter text.</w:t>
          </w:r>
        </w:p>
      </w:docPartBody>
    </w:docPart>
    <w:docPart>
      <w:docPartPr>
        <w:name w:val="0255A2B074E8434EAB8C06E7490308F8"/>
        <w:category>
          <w:name w:val="General"/>
          <w:gallery w:val="placeholder"/>
        </w:category>
        <w:types>
          <w:type w:val="bbPlcHdr"/>
        </w:types>
        <w:behaviors>
          <w:behavior w:val="content"/>
        </w:behaviors>
        <w:guid w:val="{1973B89F-7529-4B84-A108-6B57A115E858}"/>
      </w:docPartPr>
      <w:docPartBody>
        <w:p w:rsidR="00193566" w:rsidRDefault="00193566" w:rsidP="00193566">
          <w:pPr>
            <w:pStyle w:val="0255A2B074E8434EAB8C06E7490308F81"/>
          </w:pPr>
          <w:r w:rsidRPr="0076544F">
            <w:rPr>
              <w:rStyle w:val="PlaceholderText"/>
              <w:rFonts w:cstheme="minorHAnsi"/>
              <w:sz w:val="22"/>
              <w:szCs w:val="22"/>
            </w:rPr>
            <w:t>Click here to enter text.</w:t>
          </w:r>
        </w:p>
      </w:docPartBody>
    </w:docPart>
    <w:docPart>
      <w:docPartPr>
        <w:name w:val="76FC141CC3744CF6B8A06C4D9E62331D"/>
        <w:category>
          <w:name w:val="General"/>
          <w:gallery w:val="placeholder"/>
        </w:category>
        <w:types>
          <w:type w:val="bbPlcHdr"/>
        </w:types>
        <w:behaviors>
          <w:behavior w:val="content"/>
        </w:behaviors>
        <w:guid w:val="{57A727F8-90E1-4CB6-AC44-626A8B96EB46}"/>
      </w:docPartPr>
      <w:docPartBody>
        <w:p w:rsidR="00193566" w:rsidRDefault="00193566" w:rsidP="00193566">
          <w:pPr>
            <w:pStyle w:val="76FC141CC3744CF6B8A06C4D9E62331D1"/>
          </w:pPr>
          <w:r w:rsidRPr="0076544F">
            <w:rPr>
              <w:rStyle w:val="PlaceholderText"/>
              <w:rFonts w:cstheme="minorHAnsi"/>
              <w:sz w:val="22"/>
              <w:szCs w:val="22"/>
            </w:rPr>
            <w:t>Click here to enter text.</w:t>
          </w:r>
        </w:p>
      </w:docPartBody>
    </w:docPart>
    <w:docPart>
      <w:docPartPr>
        <w:name w:val="2FAAC477ED714B98B9E5318111174F45"/>
        <w:category>
          <w:name w:val="General"/>
          <w:gallery w:val="placeholder"/>
        </w:category>
        <w:types>
          <w:type w:val="bbPlcHdr"/>
        </w:types>
        <w:behaviors>
          <w:behavior w:val="content"/>
        </w:behaviors>
        <w:guid w:val="{781F21D1-8133-48C5-BF3F-B28E22215A29}"/>
      </w:docPartPr>
      <w:docPartBody>
        <w:p w:rsidR="00193566" w:rsidRDefault="00193566" w:rsidP="00193566">
          <w:pPr>
            <w:pStyle w:val="2FAAC477ED714B98B9E5318111174F451"/>
          </w:pPr>
          <w:r w:rsidRPr="0076544F">
            <w:rPr>
              <w:rStyle w:val="PlaceholderText"/>
              <w:rFonts w:cstheme="minorHAnsi"/>
              <w:sz w:val="22"/>
              <w:szCs w:val="22"/>
            </w:rPr>
            <w:t>Click here to enter text.</w:t>
          </w:r>
        </w:p>
      </w:docPartBody>
    </w:docPart>
    <w:docPart>
      <w:docPartPr>
        <w:name w:val="9D6BCC33D6264D04850A8E2D749464A8"/>
        <w:category>
          <w:name w:val="General"/>
          <w:gallery w:val="placeholder"/>
        </w:category>
        <w:types>
          <w:type w:val="bbPlcHdr"/>
        </w:types>
        <w:behaviors>
          <w:behavior w:val="content"/>
        </w:behaviors>
        <w:guid w:val="{0A364B0C-2216-4261-99FF-141142D6E615}"/>
      </w:docPartPr>
      <w:docPartBody>
        <w:p w:rsidR="00193566" w:rsidRDefault="00193566" w:rsidP="00193566">
          <w:pPr>
            <w:pStyle w:val="9D6BCC33D6264D04850A8E2D749464A81"/>
          </w:pPr>
          <w:r w:rsidRPr="0076544F">
            <w:rPr>
              <w:rStyle w:val="PlaceholderText"/>
              <w:rFonts w:cstheme="minorHAnsi"/>
              <w:sz w:val="22"/>
              <w:szCs w:val="22"/>
            </w:rPr>
            <w:t>Click here to enter text.</w:t>
          </w:r>
        </w:p>
      </w:docPartBody>
    </w:docPart>
    <w:docPart>
      <w:docPartPr>
        <w:name w:val="B12392F3D91A458D9FC7D827076B351A"/>
        <w:category>
          <w:name w:val="General"/>
          <w:gallery w:val="placeholder"/>
        </w:category>
        <w:types>
          <w:type w:val="bbPlcHdr"/>
        </w:types>
        <w:behaviors>
          <w:behavior w:val="content"/>
        </w:behaviors>
        <w:guid w:val="{AC83BE4D-29E7-41B1-BEA7-E5E0CC388F4F}"/>
      </w:docPartPr>
      <w:docPartBody>
        <w:p w:rsidR="00193566" w:rsidRDefault="00193566" w:rsidP="00193566">
          <w:pPr>
            <w:pStyle w:val="B12392F3D91A458D9FC7D827076B351A1"/>
          </w:pPr>
          <w:r w:rsidRPr="0076544F">
            <w:rPr>
              <w:rStyle w:val="PlaceholderText"/>
              <w:rFonts w:cstheme="minorHAnsi"/>
              <w:sz w:val="22"/>
              <w:szCs w:val="22"/>
            </w:rPr>
            <w:t>Click here to enter text.</w:t>
          </w:r>
        </w:p>
      </w:docPartBody>
    </w:docPart>
    <w:docPart>
      <w:docPartPr>
        <w:name w:val="AB44660E75864A59B23E4A0047E80FDC"/>
        <w:category>
          <w:name w:val="General"/>
          <w:gallery w:val="placeholder"/>
        </w:category>
        <w:types>
          <w:type w:val="bbPlcHdr"/>
        </w:types>
        <w:behaviors>
          <w:behavior w:val="content"/>
        </w:behaviors>
        <w:guid w:val="{6C081564-0045-4E12-9176-EC8048ED38A0}"/>
      </w:docPartPr>
      <w:docPartBody>
        <w:p w:rsidR="00193566" w:rsidRDefault="00193566" w:rsidP="00193566">
          <w:pPr>
            <w:pStyle w:val="AB44660E75864A59B23E4A0047E80FDC1"/>
          </w:pPr>
          <w:r w:rsidRPr="0076544F">
            <w:rPr>
              <w:rStyle w:val="PlaceholderText"/>
              <w:rFonts w:cstheme="minorHAnsi"/>
              <w:sz w:val="22"/>
              <w:szCs w:val="22"/>
            </w:rPr>
            <w:t>Click here to enter text.</w:t>
          </w:r>
        </w:p>
      </w:docPartBody>
    </w:docPart>
    <w:docPart>
      <w:docPartPr>
        <w:name w:val="EB2BAD2DD18A4EC2B1256126CD98A9F9"/>
        <w:category>
          <w:name w:val="General"/>
          <w:gallery w:val="placeholder"/>
        </w:category>
        <w:types>
          <w:type w:val="bbPlcHdr"/>
        </w:types>
        <w:behaviors>
          <w:behavior w:val="content"/>
        </w:behaviors>
        <w:guid w:val="{B35FB591-A1EB-4700-AFEE-925012739173}"/>
      </w:docPartPr>
      <w:docPartBody>
        <w:p w:rsidR="00193566" w:rsidRDefault="00193566" w:rsidP="00193566">
          <w:pPr>
            <w:pStyle w:val="EB2BAD2DD18A4EC2B1256126CD98A9F91"/>
          </w:pPr>
          <w:r w:rsidRPr="0076544F">
            <w:rPr>
              <w:rStyle w:val="PlaceholderText"/>
              <w:rFonts w:cstheme="minorHAnsi"/>
              <w:sz w:val="22"/>
              <w:szCs w:val="22"/>
            </w:rPr>
            <w:t>Click here to enter a date.</w:t>
          </w:r>
        </w:p>
      </w:docPartBody>
    </w:docPart>
    <w:docPart>
      <w:docPartPr>
        <w:name w:val="671A0DEA75024AA18DD796CC183F733C"/>
        <w:category>
          <w:name w:val="General"/>
          <w:gallery w:val="placeholder"/>
        </w:category>
        <w:types>
          <w:type w:val="bbPlcHdr"/>
        </w:types>
        <w:behaviors>
          <w:behavior w:val="content"/>
        </w:behaviors>
        <w:guid w:val="{91C4FAED-4119-4CB1-9F74-68899DC41FCD}"/>
      </w:docPartPr>
      <w:docPartBody>
        <w:p w:rsidR="00193566" w:rsidRDefault="00193566" w:rsidP="00193566">
          <w:pPr>
            <w:pStyle w:val="671A0DEA75024AA18DD796CC183F733C1"/>
          </w:pPr>
          <w:r w:rsidRPr="002F2CC9">
            <w:rPr>
              <w:rStyle w:val="PlaceholderText"/>
            </w:rPr>
            <w:t>Click here to enter text.</w:t>
          </w:r>
        </w:p>
      </w:docPartBody>
    </w:docPart>
    <w:docPart>
      <w:docPartPr>
        <w:name w:val="4FB037BAF41E4303962BD4CE45A611FA"/>
        <w:category>
          <w:name w:val="General"/>
          <w:gallery w:val="placeholder"/>
        </w:category>
        <w:types>
          <w:type w:val="bbPlcHdr"/>
        </w:types>
        <w:behaviors>
          <w:behavior w:val="content"/>
        </w:behaviors>
        <w:guid w:val="{63578368-9AAE-4194-A51A-9482DA02DA33}"/>
      </w:docPartPr>
      <w:docPartBody>
        <w:p w:rsidR="00193566" w:rsidRDefault="00193566" w:rsidP="00193566">
          <w:pPr>
            <w:pStyle w:val="4FB037BAF41E4303962BD4CE45A611FA1"/>
          </w:pPr>
          <w:r w:rsidRPr="002F2CC9">
            <w:rPr>
              <w:rStyle w:val="PlaceholderText"/>
            </w:rPr>
            <w:t>Click here to enter text.</w:t>
          </w:r>
        </w:p>
      </w:docPartBody>
    </w:docPart>
    <w:docPart>
      <w:docPartPr>
        <w:name w:val="670A89A5190F4EDE8A1E667487E53469"/>
        <w:category>
          <w:name w:val="General"/>
          <w:gallery w:val="placeholder"/>
        </w:category>
        <w:types>
          <w:type w:val="bbPlcHdr"/>
        </w:types>
        <w:behaviors>
          <w:behavior w:val="content"/>
        </w:behaviors>
        <w:guid w:val="{5CE15E70-3D86-4F44-B764-81D8F68ACE9A}"/>
      </w:docPartPr>
      <w:docPartBody>
        <w:p w:rsidR="00D14E37" w:rsidRDefault="00193566" w:rsidP="00193566">
          <w:pPr>
            <w:pStyle w:val="670A89A5190F4EDE8A1E667487E53469"/>
          </w:pPr>
          <w:r w:rsidRPr="0076544F">
            <w:rPr>
              <w:rStyle w:val="PlaceholderText"/>
              <w:rFonts w:asciiTheme="minorHAnsi" w:hAnsiTheme="minorHAnsi" w:cstheme="minorHAnsi"/>
            </w:rPr>
            <w:t>Click here to enter text.</w:t>
          </w:r>
        </w:p>
      </w:docPartBody>
    </w:docPart>
    <w:docPart>
      <w:docPartPr>
        <w:name w:val="51D2867535F34D17BE9630E363C0F67F"/>
        <w:category>
          <w:name w:val="General"/>
          <w:gallery w:val="placeholder"/>
        </w:category>
        <w:types>
          <w:type w:val="bbPlcHdr"/>
        </w:types>
        <w:behaviors>
          <w:behavior w:val="content"/>
        </w:behaviors>
        <w:guid w:val="{F884469E-9557-4DD4-BEC6-5D2D57955C88}"/>
      </w:docPartPr>
      <w:docPartBody>
        <w:p w:rsidR="00D14E37" w:rsidRDefault="00193566" w:rsidP="00193566">
          <w:pPr>
            <w:pStyle w:val="51D2867535F34D17BE9630E363C0F67F"/>
          </w:pPr>
          <w:r w:rsidRPr="0076544F">
            <w:rPr>
              <w:rStyle w:val="PlaceholderText"/>
              <w:rFonts w:asciiTheme="minorHAnsi" w:hAnsiTheme="minorHAnsi" w:cstheme="minorHAnsi"/>
            </w:rPr>
            <w:t>Click here to enter text.</w:t>
          </w:r>
        </w:p>
      </w:docPartBody>
    </w:docPart>
    <w:docPart>
      <w:docPartPr>
        <w:name w:val="191D8E5050F44F9FB09C384F19632153"/>
        <w:category>
          <w:name w:val="General"/>
          <w:gallery w:val="placeholder"/>
        </w:category>
        <w:types>
          <w:type w:val="bbPlcHdr"/>
        </w:types>
        <w:behaviors>
          <w:behavior w:val="content"/>
        </w:behaviors>
        <w:guid w:val="{EA8B74F3-6FA0-4F2C-83E5-34C1FBBB971A}"/>
      </w:docPartPr>
      <w:docPartBody>
        <w:p w:rsidR="00D14E37" w:rsidRDefault="00193566" w:rsidP="00193566">
          <w:pPr>
            <w:pStyle w:val="191D8E5050F44F9FB09C384F19632153"/>
          </w:pPr>
          <w:r w:rsidRPr="0076544F">
            <w:rPr>
              <w:rStyle w:val="PlaceholderText"/>
              <w:rFonts w:asciiTheme="minorHAnsi" w:hAnsiTheme="minorHAnsi" w:cstheme="minorHAnsi"/>
            </w:rPr>
            <w:t>Click here to enter text.</w:t>
          </w:r>
        </w:p>
      </w:docPartBody>
    </w:docPart>
    <w:docPart>
      <w:docPartPr>
        <w:name w:val="0FA186D4F023439F9C74F55BA0B793CF"/>
        <w:category>
          <w:name w:val="General"/>
          <w:gallery w:val="placeholder"/>
        </w:category>
        <w:types>
          <w:type w:val="bbPlcHdr"/>
        </w:types>
        <w:behaviors>
          <w:behavior w:val="content"/>
        </w:behaviors>
        <w:guid w:val="{AEC1F4D5-5BC1-41BD-B375-BE2CC44FCF30}"/>
      </w:docPartPr>
      <w:docPartBody>
        <w:p w:rsidR="00D14E37" w:rsidRDefault="00193566" w:rsidP="00193566">
          <w:pPr>
            <w:pStyle w:val="0FA186D4F023439F9C74F55BA0B793CF"/>
          </w:pPr>
          <w:r w:rsidRPr="0076544F">
            <w:rPr>
              <w:rStyle w:val="PlaceholderText"/>
              <w:rFonts w:cstheme="minorHAnsi"/>
            </w:rPr>
            <w:t>Click here to enter text.</w:t>
          </w:r>
        </w:p>
      </w:docPartBody>
    </w:docPart>
    <w:docPart>
      <w:docPartPr>
        <w:name w:val="C0A5C6CB92D44F1686C7BE05C5321BDA"/>
        <w:category>
          <w:name w:val="General"/>
          <w:gallery w:val="placeholder"/>
        </w:category>
        <w:types>
          <w:type w:val="bbPlcHdr"/>
        </w:types>
        <w:behaviors>
          <w:behavior w:val="content"/>
        </w:behaviors>
        <w:guid w:val="{ED0EDFE3-0BB9-4EF5-92FD-FBD389B4DEAD}"/>
      </w:docPartPr>
      <w:docPartBody>
        <w:p w:rsidR="00D14E37" w:rsidRDefault="00193566" w:rsidP="00193566">
          <w:pPr>
            <w:pStyle w:val="C0A5C6CB92D44F1686C7BE05C5321BDA"/>
          </w:pPr>
          <w:r w:rsidRPr="0076544F">
            <w:rPr>
              <w:rStyle w:val="PlaceholderText"/>
              <w:rFonts w:cstheme="minorHAnsi"/>
              <w:sz w:val="22"/>
              <w:szCs w:val="22"/>
            </w:rPr>
            <w:t>Click here to enter text.</w:t>
          </w:r>
        </w:p>
      </w:docPartBody>
    </w:docPart>
    <w:docPart>
      <w:docPartPr>
        <w:name w:val="26FC1D48EDAE497590500308F97696C7"/>
        <w:category>
          <w:name w:val="General"/>
          <w:gallery w:val="placeholder"/>
        </w:category>
        <w:types>
          <w:type w:val="bbPlcHdr"/>
        </w:types>
        <w:behaviors>
          <w:behavior w:val="content"/>
        </w:behaviors>
        <w:guid w:val="{B8B9CE65-44E4-46EC-9696-C5F1A297B73A}"/>
      </w:docPartPr>
      <w:docPartBody>
        <w:p w:rsidR="00D14E37" w:rsidRDefault="00193566" w:rsidP="00193566">
          <w:pPr>
            <w:pStyle w:val="26FC1D48EDAE497590500308F97696C7"/>
          </w:pPr>
          <w:r w:rsidRPr="0076544F">
            <w:rPr>
              <w:rStyle w:val="PlaceholderText"/>
              <w:rFonts w:asciiTheme="minorHAnsi" w:hAnsiTheme="minorHAnsi" w:cstheme="minorHAnsi"/>
              <w:sz w:val="22"/>
              <w:szCs w:val="22"/>
            </w:rPr>
            <w:t>Click here to enter text.</w:t>
          </w:r>
        </w:p>
      </w:docPartBody>
    </w:docPart>
    <w:docPart>
      <w:docPartPr>
        <w:name w:val="1740ED44D958426B8E60D762E62AABB1"/>
        <w:category>
          <w:name w:val="General"/>
          <w:gallery w:val="placeholder"/>
        </w:category>
        <w:types>
          <w:type w:val="bbPlcHdr"/>
        </w:types>
        <w:behaviors>
          <w:behavior w:val="content"/>
        </w:behaviors>
        <w:guid w:val="{9F90ACAF-DA94-4810-A482-06FF201CCA32}"/>
      </w:docPartPr>
      <w:docPartBody>
        <w:p w:rsidR="00D14E37" w:rsidRDefault="00193566" w:rsidP="00193566">
          <w:pPr>
            <w:pStyle w:val="1740ED44D958426B8E60D762E62AABB1"/>
          </w:pPr>
          <w:r w:rsidRPr="002F2CC9">
            <w:rPr>
              <w:rStyle w:val="PlaceholderText"/>
            </w:rPr>
            <w:t>Click here to enter text.</w:t>
          </w:r>
        </w:p>
      </w:docPartBody>
    </w:docPart>
    <w:docPart>
      <w:docPartPr>
        <w:name w:val="A846C4D744A04A08B6A87BA7745EB4D9"/>
        <w:category>
          <w:name w:val="General"/>
          <w:gallery w:val="placeholder"/>
        </w:category>
        <w:types>
          <w:type w:val="bbPlcHdr"/>
        </w:types>
        <w:behaviors>
          <w:behavior w:val="content"/>
        </w:behaviors>
        <w:guid w:val="{B392AC11-CD07-44E1-886A-C097E62E3332}"/>
      </w:docPartPr>
      <w:docPartBody>
        <w:p w:rsidR="00D14E37" w:rsidRDefault="00193566" w:rsidP="00193566">
          <w:pPr>
            <w:pStyle w:val="A846C4D744A04A08B6A87BA7745EB4D9"/>
          </w:pPr>
          <w:r w:rsidRPr="002F2CC9">
            <w:rPr>
              <w:rStyle w:val="PlaceholderText"/>
            </w:rPr>
            <w:t>Click here to enter text.</w:t>
          </w:r>
        </w:p>
      </w:docPartBody>
    </w:docPart>
    <w:docPart>
      <w:docPartPr>
        <w:name w:val="62347F74435C4476B263A182B5218D76"/>
        <w:category>
          <w:name w:val="General"/>
          <w:gallery w:val="placeholder"/>
        </w:category>
        <w:types>
          <w:type w:val="bbPlcHdr"/>
        </w:types>
        <w:behaviors>
          <w:behavior w:val="content"/>
        </w:behaviors>
        <w:guid w:val="{67A9C6D8-E040-4E4A-8E06-D568A67AC21C}"/>
      </w:docPartPr>
      <w:docPartBody>
        <w:p w:rsidR="00D14E37" w:rsidRDefault="00193566" w:rsidP="00193566">
          <w:pPr>
            <w:pStyle w:val="62347F74435C4476B263A182B5218D76"/>
          </w:pPr>
          <w:r w:rsidRPr="002F2CC9">
            <w:rPr>
              <w:rStyle w:val="PlaceholderText"/>
            </w:rPr>
            <w:t>Click here to enter text.</w:t>
          </w:r>
          <w:r>
            <w:rPr>
              <w:rStyle w:val="PlaceholderText"/>
            </w:rPr>
            <w:br/>
          </w:r>
          <w:r>
            <w:rPr>
              <w:rFonts w:cstheme="minorHAnsi"/>
            </w:rPr>
            <w:br/>
          </w:r>
          <w:r>
            <w:rPr>
              <w:rFonts w:cstheme="minorHAnsi"/>
            </w:rPr>
            <w:br/>
          </w:r>
        </w:p>
      </w:docPartBody>
    </w:docPart>
    <w:docPart>
      <w:docPartPr>
        <w:name w:val="C00B1C0A032A4A7C8B0DA7209712716D"/>
        <w:category>
          <w:name w:val="General"/>
          <w:gallery w:val="placeholder"/>
        </w:category>
        <w:types>
          <w:type w:val="bbPlcHdr"/>
        </w:types>
        <w:behaviors>
          <w:behavior w:val="content"/>
        </w:behaviors>
        <w:guid w:val="{09E5A39F-EF68-4E7E-B157-ACB09EA55408}"/>
      </w:docPartPr>
      <w:docPartBody>
        <w:p w:rsidR="00D14E37" w:rsidRDefault="00193566" w:rsidP="00193566">
          <w:pPr>
            <w:pStyle w:val="C00B1C0A032A4A7C8B0DA7209712716D"/>
          </w:pPr>
          <w:r w:rsidRPr="002F2CC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673"/>
    <w:rsid w:val="00193566"/>
    <w:rsid w:val="00980B50"/>
    <w:rsid w:val="009F7673"/>
    <w:rsid w:val="00D14E37"/>
    <w:rsid w:val="00EE06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66"/>
    <w:rPr>
      <w:color w:val="808080"/>
    </w:rPr>
  </w:style>
  <w:style w:type="paragraph" w:customStyle="1" w:styleId="4D30F1AFF7E148F996287155847E28DB">
    <w:name w:val="4D30F1AFF7E148F996287155847E28DB"/>
    <w:rsid w:val="009F7673"/>
  </w:style>
  <w:style w:type="paragraph" w:customStyle="1" w:styleId="622A2DAA2D32435CA92DC795BABB5D2B">
    <w:name w:val="622A2DAA2D32435CA92DC795BABB5D2B"/>
    <w:rsid w:val="009F7673"/>
  </w:style>
  <w:style w:type="paragraph" w:customStyle="1" w:styleId="A7618CB342A14E4DB994DE048171CF67">
    <w:name w:val="A7618CB342A14E4DB994DE048171CF67"/>
    <w:rsid w:val="009F7673"/>
  </w:style>
  <w:style w:type="paragraph" w:customStyle="1" w:styleId="EC3C44B5448F43C484C6606E89A7AD1E">
    <w:name w:val="EC3C44B5448F43C484C6606E89A7AD1E"/>
    <w:rsid w:val="009F7673"/>
  </w:style>
  <w:style w:type="paragraph" w:customStyle="1" w:styleId="5E2EA7E7BDBA4B35B3E3767B069858CD">
    <w:name w:val="5E2EA7E7BDBA4B35B3E3767B069858CD"/>
    <w:rsid w:val="009F7673"/>
  </w:style>
  <w:style w:type="paragraph" w:customStyle="1" w:styleId="E4B2A0B6A6D6496C906D2B47AA31932A">
    <w:name w:val="E4B2A0B6A6D6496C906D2B47AA31932A"/>
    <w:rsid w:val="009F7673"/>
  </w:style>
  <w:style w:type="paragraph" w:customStyle="1" w:styleId="5107585B602C40B59524C035791FF2FA">
    <w:name w:val="5107585B602C40B59524C035791FF2FA"/>
    <w:rsid w:val="009F7673"/>
  </w:style>
  <w:style w:type="paragraph" w:customStyle="1" w:styleId="F1F45FC5A2EF409087ED46ABDA24B0B2">
    <w:name w:val="F1F45FC5A2EF409087ED46ABDA24B0B2"/>
    <w:rsid w:val="009F7673"/>
  </w:style>
  <w:style w:type="paragraph" w:customStyle="1" w:styleId="6788D57B3B664A9F9AFFD90501C2EAEF">
    <w:name w:val="6788D57B3B664A9F9AFFD90501C2EAEF"/>
    <w:rsid w:val="009F7673"/>
  </w:style>
  <w:style w:type="paragraph" w:customStyle="1" w:styleId="E8401353C2FD4DA7B1301007434BABA3">
    <w:name w:val="E8401353C2FD4DA7B1301007434BABA3"/>
    <w:rsid w:val="009F7673"/>
  </w:style>
  <w:style w:type="paragraph" w:customStyle="1" w:styleId="E6A3467AA20E48F09C9E4BC4657E96D7">
    <w:name w:val="E6A3467AA20E48F09C9E4BC4657E96D7"/>
    <w:rsid w:val="009F7673"/>
  </w:style>
  <w:style w:type="paragraph" w:customStyle="1" w:styleId="556DC9E634C64CAD9C19580853D65F11">
    <w:name w:val="556DC9E634C64CAD9C19580853D65F11"/>
    <w:rsid w:val="009F7673"/>
  </w:style>
  <w:style w:type="paragraph" w:customStyle="1" w:styleId="A1C4265990C34CE39CC7723C06C1D045">
    <w:name w:val="A1C4265990C34CE39CC7723C06C1D045"/>
    <w:rsid w:val="009F7673"/>
  </w:style>
  <w:style w:type="paragraph" w:customStyle="1" w:styleId="06942B8AD773497B8972F22DA1F712B1">
    <w:name w:val="06942B8AD773497B8972F22DA1F712B1"/>
    <w:rsid w:val="009F7673"/>
  </w:style>
  <w:style w:type="paragraph" w:customStyle="1" w:styleId="AA0F591136BC4F23A859BA3A294AD96D">
    <w:name w:val="AA0F591136BC4F23A859BA3A294AD96D"/>
    <w:rsid w:val="009F7673"/>
  </w:style>
  <w:style w:type="paragraph" w:customStyle="1" w:styleId="B18ABF978CB84F0BB1CE2274B9AEF556">
    <w:name w:val="B18ABF978CB84F0BB1CE2274B9AEF556"/>
    <w:rsid w:val="009F7673"/>
  </w:style>
  <w:style w:type="paragraph" w:customStyle="1" w:styleId="AEE86A2E0E524BF88D659522580A6B8D">
    <w:name w:val="AEE86A2E0E524BF88D659522580A6B8D"/>
    <w:rsid w:val="009F7673"/>
  </w:style>
  <w:style w:type="paragraph" w:customStyle="1" w:styleId="1D8E48515F8D4346885FE4430AE844E9">
    <w:name w:val="1D8E48515F8D4346885FE4430AE844E9"/>
    <w:rsid w:val="009F7673"/>
  </w:style>
  <w:style w:type="paragraph" w:customStyle="1" w:styleId="B74715F64E8E4E5C8EBD4510080E4737">
    <w:name w:val="B74715F64E8E4E5C8EBD4510080E4737"/>
    <w:rsid w:val="009F7673"/>
  </w:style>
  <w:style w:type="paragraph" w:customStyle="1" w:styleId="44D9262EDD314BDDAD1234ADBC473E58">
    <w:name w:val="44D9262EDD314BDDAD1234ADBC473E58"/>
    <w:rsid w:val="009F7673"/>
  </w:style>
  <w:style w:type="paragraph" w:customStyle="1" w:styleId="47199071033941A4886EB778BD36BFA1">
    <w:name w:val="47199071033941A4886EB778BD36BFA1"/>
    <w:rsid w:val="009F7673"/>
  </w:style>
  <w:style w:type="paragraph" w:customStyle="1" w:styleId="C00EA42E2C3F49D49EBF403DF6A184B1">
    <w:name w:val="C00EA42E2C3F49D49EBF403DF6A184B1"/>
    <w:rsid w:val="009F7673"/>
  </w:style>
  <w:style w:type="paragraph" w:customStyle="1" w:styleId="D7372C54D67D4F87A336CEF1654E0F61">
    <w:name w:val="D7372C54D67D4F87A336CEF1654E0F61"/>
    <w:rsid w:val="009F7673"/>
  </w:style>
  <w:style w:type="paragraph" w:customStyle="1" w:styleId="ECB5775F8B7A478EBD5DEC2D3F410483">
    <w:name w:val="ECB5775F8B7A478EBD5DEC2D3F410483"/>
    <w:rsid w:val="009F7673"/>
  </w:style>
  <w:style w:type="paragraph" w:customStyle="1" w:styleId="F4A8213BECA14601A53D250ABD512C0B">
    <w:name w:val="F4A8213BECA14601A53D250ABD512C0B"/>
    <w:rsid w:val="009F7673"/>
  </w:style>
  <w:style w:type="paragraph" w:customStyle="1" w:styleId="50ADEDF463B4413EBBA90945D24E6CAA">
    <w:name w:val="50ADEDF463B4413EBBA90945D24E6CAA"/>
    <w:rsid w:val="009F7673"/>
  </w:style>
  <w:style w:type="paragraph" w:customStyle="1" w:styleId="6E595AACF9A046F8B519BC45B3BE6FB8">
    <w:name w:val="6E595AACF9A046F8B519BC45B3BE6FB8"/>
    <w:rsid w:val="009F7673"/>
  </w:style>
  <w:style w:type="paragraph" w:customStyle="1" w:styleId="BD6949EEE23C48DB8227FBA034039886">
    <w:name w:val="BD6949EEE23C48DB8227FBA034039886"/>
    <w:rsid w:val="009F7673"/>
  </w:style>
  <w:style w:type="paragraph" w:customStyle="1" w:styleId="14E370814DB54FB083E94CF3A5B3A4AF">
    <w:name w:val="14E370814DB54FB083E94CF3A5B3A4AF"/>
    <w:rsid w:val="009F7673"/>
  </w:style>
  <w:style w:type="paragraph" w:customStyle="1" w:styleId="3AA65B0A2EED498C93C547B65C0D514C">
    <w:name w:val="3AA65B0A2EED498C93C547B65C0D514C"/>
    <w:rsid w:val="009F7673"/>
  </w:style>
  <w:style w:type="paragraph" w:customStyle="1" w:styleId="792D3A472D994B2CBFC82F93A1FB917D">
    <w:name w:val="792D3A472D994B2CBFC82F93A1FB917D"/>
    <w:rsid w:val="009F7673"/>
  </w:style>
  <w:style w:type="paragraph" w:customStyle="1" w:styleId="527CF9C10C6548A18F0688D64E05F746">
    <w:name w:val="527CF9C10C6548A18F0688D64E05F746"/>
    <w:rsid w:val="009F7673"/>
  </w:style>
  <w:style w:type="paragraph" w:customStyle="1" w:styleId="39781718DBCB414698A162DFDA38D651">
    <w:name w:val="39781718DBCB414698A162DFDA38D651"/>
    <w:rsid w:val="009F7673"/>
  </w:style>
  <w:style w:type="paragraph" w:customStyle="1" w:styleId="02EF84B295774B4FB5DA4BF94A88AAA7">
    <w:name w:val="02EF84B295774B4FB5DA4BF94A88AAA7"/>
    <w:rsid w:val="009F7673"/>
  </w:style>
  <w:style w:type="paragraph" w:customStyle="1" w:styleId="83CFFD0956A14A39910EF74F374592CA">
    <w:name w:val="83CFFD0956A14A39910EF74F374592CA"/>
    <w:rsid w:val="009F7673"/>
  </w:style>
  <w:style w:type="paragraph" w:customStyle="1" w:styleId="BCE965F081AF4F71ABCD508D83E9AA97">
    <w:name w:val="BCE965F081AF4F71ABCD508D83E9AA97"/>
    <w:rsid w:val="009F7673"/>
  </w:style>
  <w:style w:type="paragraph" w:customStyle="1" w:styleId="E19B79F555C94EDE8AD8A295CCC84C26">
    <w:name w:val="E19B79F555C94EDE8AD8A295CCC84C26"/>
    <w:rsid w:val="009F7673"/>
  </w:style>
  <w:style w:type="paragraph" w:customStyle="1" w:styleId="9CDED37F936D405A9BF175D3C5A2FB2D">
    <w:name w:val="9CDED37F936D405A9BF175D3C5A2FB2D"/>
    <w:rsid w:val="009F7673"/>
  </w:style>
  <w:style w:type="paragraph" w:customStyle="1" w:styleId="46C3111B8A454903BF14A0CF0D6DC429">
    <w:name w:val="46C3111B8A454903BF14A0CF0D6DC429"/>
    <w:rsid w:val="009F7673"/>
  </w:style>
  <w:style w:type="paragraph" w:customStyle="1" w:styleId="C950FA273CEF40B18D18131A4608AD03">
    <w:name w:val="C950FA273CEF40B18D18131A4608AD03"/>
    <w:rsid w:val="009F7673"/>
  </w:style>
  <w:style w:type="paragraph" w:customStyle="1" w:styleId="3BC099D53048482CBEDE7957AC7377F3">
    <w:name w:val="3BC099D53048482CBEDE7957AC7377F3"/>
    <w:rsid w:val="009F7673"/>
  </w:style>
  <w:style w:type="paragraph" w:customStyle="1" w:styleId="061DE665E0904DB283BA5E2FD15496D0">
    <w:name w:val="061DE665E0904DB283BA5E2FD15496D0"/>
    <w:rsid w:val="009F7673"/>
  </w:style>
  <w:style w:type="paragraph" w:customStyle="1" w:styleId="4AB8AA05711344A59E35B85FA1D39116">
    <w:name w:val="4AB8AA05711344A59E35B85FA1D39116"/>
    <w:rsid w:val="009F7673"/>
  </w:style>
  <w:style w:type="paragraph" w:customStyle="1" w:styleId="4F79FEEE0F65444F9F32DD020872BA83">
    <w:name w:val="4F79FEEE0F65444F9F32DD020872BA83"/>
    <w:rsid w:val="009F7673"/>
  </w:style>
  <w:style w:type="paragraph" w:customStyle="1" w:styleId="185A42F1EA9D4CAA84DEF1728945DBCD">
    <w:name w:val="185A42F1EA9D4CAA84DEF1728945DBCD"/>
    <w:rsid w:val="009F7673"/>
  </w:style>
  <w:style w:type="paragraph" w:customStyle="1" w:styleId="64A8FC42F0924F39A1B9E632E1D8214A">
    <w:name w:val="64A8FC42F0924F39A1B9E632E1D8214A"/>
    <w:rsid w:val="009F7673"/>
  </w:style>
  <w:style w:type="paragraph" w:customStyle="1" w:styleId="C643DB2F19134DB39E6080F31C00272F">
    <w:name w:val="C643DB2F19134DB39E6080F31C00272F"/>
    <w:rsid w:val="009F7673"/>
  </w:style>
  <w:style w:type="paragraph" w:customStyle="1" w:styleId="527A8F5966F041A6AE8C7782ECF4784D">
    <w:name w:val="527A8F5966F041A6AE8C7782ECF4784D"/>
    <w:rsid w:val="009F7673"/>
  </w:style>
  <w:style w:type="paragraph" w:customStyle="1" w:styleId="2466336562A84C069F82C597611B8A59">
    <w:name w:val="2466336562A84C069F82C597611B8A59"/>
    <w:rsid w:val="009F7673"/>
  </w:style>
  <w:style w:type="paragraph" w:customStyle="1" w:styleId="4A179133A82F42F18DD04F32B27C3306">
    <w:name w:val="4A179133A82F42F18DD04F32B27C3306"/>
    <w:rsid w:val="009F7673"/>
  </w:style>
  <w:style w:type="paragraph" w:customStyle="1" w:styleId="DD567032314C4D3AB8E0F269C0D79C41">
    <w:name w:val="DD567032314C4D3AB8E0F269C0D79C41"/>
    <w:rsid w:val="009F7673"/>
  </w:style>
  <w:style w:type="paragraph" w:customStyle="1" w:styleId="BF36EF3A4DBE4BA99F260649C84B8995">
    <w:name w:val="BF36EF3A4DBE4BA99F260649C84B8995"/>
    <w:rsid w:val="009F7673"/>
  </w:style>
  <w:style w:type="paragraph" w:customStyle="1" w:styleId="87841C3EEA764AE3B4EC0C8734E1584F">
    <w:name w:val="87841C3EEA764AE3B4EC0C8734E1584F"/>
    <w:rsid w:val="009F7673"/>
  </w:style>
  <w:style w:type="paragraph" w:customStyle="1" w:styleId="84E8CE7AE36345E887E4CD56C2C7757E">
    <w:name w:val="84E8CE7AE36345E887E4CD56C2C7757E"/>
    <w:rsid w:val="009F7673"/>
  </w:style>
  <w:style w:type="paragraph" w:customStyle="1" w:styleId="FB15C92F0E8B45F8A9037290A966EFBE">
    <w:name w:val="FB15C92F0E8B45F8A9037290A966EFBE"/>
    <w:rsid w:val="009F7673"/>
  </w:style>
  <w:style w:type="paragraph" w:customStyle="1" w:styleId="E2FA17F7B27F48D8A38C6CA6DC3C30AB">
    <w:name w:val="E2FA17F7B27F48D8A38C6CA6DC3C30AB"/>
    <w:rsid w:val="009F7673"/>
  </w:style>
  <w:style w:type="paragraph" w:customStyle="1" w:styleId="BBCFCB1932E142DC955225515944BEA2">
    <w:name w:val="BBCFCB1932E142DC955225515944BEA2"/>
    <w:rsid w:val="009F7673"/>
  </w:style>
  <w:style w:type="paragraph" w:customStyle="1" w:styleId="646A88B479924285875ACA96D157B58C">
    <w:name w:val="646A88B479924285875ACA96D157B58C"/>
    <w:rsid w:val="009F7673"/>
  </w:style>
  <w:style w:type="paragraph" w:customStyle="1" w:styleId="CE1540BF982941BFB0653DC53F60526A">
    <w:name w:val="CE1540BF982941BFB0653DC53F60526A"/>
    <w:rsid w:val="009F7673"/>
  </w:style>
  <w:style w:type="paragraph" w:customStyle="1" w:styleId="B6ED4F96D57D449A98C4F42529C6DFFB">
    <w:name w:val="B6ED4F96D57D449A98C4F42529C6DFFB"/>
    <w:rsid w:val="009F7673"/>
  </w:style>
  <w:style w:type="paragraph" w:customStyle="1" w:styleId="D61AF2EDED7C4A3E8497DC3BD18BC310">
    <w:name w:val="D61AF2EDED7C4A3E8497DC3BD18BC310"/>
    <w:rsid w:val="009F7673"/>
  </w:style>
  <w:style w:type="paragraph" w:customStyle="1" w:styleId="000E0BB69F114118AB568DE1FF700E81">
    <w:name w:val="000E0BB69F114118AB568DE1FF700E81"/>
    <w:rsid w:val="009F7673"/>
  </w:style>
  <w:style w:type="paragraph" w:customStyle="1" w:styleId="5E4BD5A400B74871B7D050C65F5FF540">
    <w:name w:val="5E4BD5A400B74871B7D050C65F5FF540"/>
    <w:rsid w:val="009F7673"/>
  </w:style>
  <w:style w:type="paragraph" w:customStyle="1" w:styleId="05CD8B6B95374F3FB1F2A83DA36D4C9C">
    <w:name w:val="05CD8B6B95374F3FB1F2A83DA36D4C9C"/>
    <w:rsid w:val="009F7673"/>
  </w:style>
  <w:style w:type="paragraph" w:customStyle="1" w:styleId="B8CBFADEF0554623AA8ACDE71529311C">
    <w:name w:val="B8CBFADEF0554623AA8ACDE71529311C"/>
    <w:rsid w:val="009F7673"/>
  </w:style>
  <w:style w:type="paragraph" w:customStyle="1" w:styleId="D8012BF5FA774560AB7161CA2B621BA3">
    <w:name w:val="D8012BF5FA774560AB7161CA2B621BA3"/>
    <w:rsid w:val="009F7673"/>
  </w:style>
  <w:style w:type="paragraph" w:customStyle="1" w:styleId="703795911B7943D98D126A32BDD62C63">
    <w:name w:val="703795911B7943D98D126A32BDD62C63"/>
    <w:rsid w:val="009F7673"/>
  </w:style>
  <w:style w:type="paragraph" w:customStyle="1" w:styleId="5357BE3542D344C8901BB0A86FA4DAF6">
    <w:name w:val="5357BE3542D344C8901BB0A86FA4DAF6"/>
    <w:rsid w:val="009F7673"/>
  </w:style>
  <w:style w:type="paragraph" w:customStyle="1" w:styleId="05D80BD48B684626A649666AF33DA7A8">
    <w:name w:val="05D80BD48B684626A649666AF33DA7A8"/>
    <w:rsid w:val="009F7673"/>
  </w:style>
  <w:style w:type="paragraph" w:customStyle="1" w:styleId="B228C1076C4947F49EC937CD823DC7C3">
    <w:name w:val="B228C1076C4947F49EC937CD823DC7C3"/>
    <w:rsid w:val="009F7673"/>
  </w:style>
  <w:style w:type="paragraph" w:customStyle="1" w:styleId="A8589406EA574958AD646F0DC7F72947">
    <w:name w:val="A8589406EA574958AD646F0DC7F72947"/>
    <w:rsid w:val="009F7673"/>
  </w:style>
  <w:style w:type="paragraph" w:customStyle="1" w:styleId="B72FD2BFE5BB4674A64DD78996D0AF5F">
    <w:name w:val="B72FD2BFE5BB4674A64DD78996D0AF5F"/>
    <w:rsid w:val="009F7673"/>
  </w:style>
  <w:style w:type="paragraph" w:customStyle="1" w:styleId="4242778F0EB041AFA86C652AA7A2759E">
    <w:name w:val="4242778F0EB041AFA86C652AA7A2759E"/>
    <w:rsid w:val="009F7673"/>
  </w:style>
  <w:style w:type="paragraph" w:customStyle="1" w:styleId="B295BABC95CE44FD85F001D38269A65B">
    <w:name w:val="B295BABC95CE44FD85F001D38269A65B"/>
    <w:rsid w:val="009F7673"/>
  </w:style>
  <w:style w:type="paragraph" w:customStyle="1" w:styleId="6548B1501B6C41AB84075E89BFA1782D">
    <w:name w:val="6548B1501B6C41AB84075E89BFA1782D"/>
    <w:rsid w:val="009F7673"/>
  </w:style>
  <w:style w:type="paragraph" w:customStyle="1" w:styleId="609B4393782F4F018B2E9B5A779B7125">
    <w:name w:val="609B4393782F4F018B2E9B5A779B7125"/>
    <w:rsid w:val="009F7673"/>
  </w:style>
  <w:style w:type="paragraph" w:customStyle="1" w:styleId="9C50C745AB954405AAF61C71F49FCDEE">
    <w:name w:val="9C50C745AB954405AAF61C71F49FCDEE"/>
    <w:rsid w:val="009F7673"/>
  </w:style>
  <w:style w:type="paragraph" w:customStyle="1" w:styleId="BAF2AE6FC46547CD9B6E347A846DC81A">
    <w:name w:val="BAF2AE6FC46547CD9B6E347A846DC81A"/>
    <w:rsid w:val="009F7673"/>
  </w:style>
  <w:style w:type="paragraph" w:customStyle="1" w:styleId="08E1F9C2B18C45AFAC9D23B69DA48EAE">
    <w:name w:val="08E1F9C2B18C45AFAC9D23B69DA48EAE"/>
    <w:rsid w:val="009F7673"/>
  </w:style>
  <w:style w:type="paragraph" w:customStyle="1" w:styleId="F0C5CF79681C42D39C3DBD7A0A636780">
    <w:name w:val="F0C5CF79681C42D39C3DBD7A0A636780"/>
    <w:rsid w:val="009F7673"/>
  </w:style>
  <w:style w:type="paragraph" w:customStyle="1" w:styleId="FA5F9D499E234C4FACD2F043D8D6C80D">
    <w:name w:val="FA5F9D499E234C4FACD2F043D8D6C80D"/>
    <w:rsid w:val="009F7673"/>
  </w:style>
  <w:style w:type="paragraph" w:customStyle="1" w:styleId="A26762B19F9B46DB924062A49F662C91">
    <w:name w:val="A26762B19F9B46DB924062A49F662C91"/>
    <w:rsid w:val="009F7673"/>
  </w:style>
  <w:style w:type="paragraph" w:customStyle="1" w:styleId="46F845EB832C43ABB0FA3669879EAF43">
    <w:name w:val="46F845EB832C43ABB0FA3669879EAF43"/>
    <w:rsid w:val="00EE062A"/>
    <w:pPr>
      <w:spacing w:before="40" w:after="40" w:line="240" w:lineRule="auto"/>
    </w:pPr>
    <w:rPr>
      <w:rFonts w:eastAsia="Times New Roman" w:cs="Times New Roman"/>
      <w:sz w:val="20"/>
      <w:szCs w:val="24"/>
      <w:lang w:val="en-US" w:eastAsia="en-US"/>
    </w:rPr>
  </w:style>
  <w:style w:type="paragraph" w:customStyle="1" w:styleId="31D469B11E3841E68862617179709145">
    <w:name w:val="31D469B11E3841E68862617179709145"/>
    <w:rsid w:val="00EE062A"/>
    <w:pPr>
      <w:spacing w:before="40" w:after="40" w:line="240" w:lineRule="auto"/>
    </w:pPr>
    <w:rPr>
      <w:rFonts w:eastAsia="Times New Roman" w:cs="Times New Roman"/>
      <w:sz w:val="20"/>
      <w:szCs w:val="24"/>
      <w:lang w:val="en-US" w:eastAsia="en-US"/>
    </w:rPr>
  </w:style>
  <w:style w:type="paragraph" w:customStyle="1" w:styleId="2D65E276EE064DEBA9B34FE7674ED55F">
    <w:name w:val="2D65E276EE064DEBA9B34FE7674ED55F"/>
    <w:rsid w:val="00EE062A"/>
    <w:pPr>
      <w:spacing w:before="40" w:after="40" w:line="240" w:lineRule="auto"/>
    </w:pPr>
    <w:rPr>
      <w:rFonts w:eastAsia="Times New Roman" w:cs="Times New Roman"/>
      <w:sz w:val="20"/>
      <w:szCs w:val="24"/>
      <w:lang w:val="en-US" w:eastAsia="en-US"/>
    </w:rPr>
  </w:style>
  <w:style w:type="paragraph" w:customStyle="1" w:styleId="41EDB710D84849DF8BB74DD65C59A902">
    <w:name w:val="41EDB710D84849DF8BB74DD65C59A902"/>
    <w:rsid w:val="00EE062A"/>
    <w:pPr>
      <w:spacing w:before="40" w:after="40" w:line="240" w:lineRule="auto"/>
    </w:pPr>
    <w:rPr>
      <w:rFonts w:eastAsia="Times New Roman" w:cs="Times New Roman"/>
      <w:sz w:val="20"/>
      <w:szCs w:val="24"/>
      <w:lang w:val="en-US" w:eastAsia="en-US"/>
    </w:rPr>
  </w:style>
  <w:style w:type="paragraph" w:customStyle="1" w:styleId="0CA0145D36304CB98F0426084055FF9C">
    <w:name w:val="0CA0145D36304CB98F0426084055FF9C"/>
    <w:rsid w:val="00EE062A"/>
    <w:pPr>
      <w:spacing w:before="40" w:after="40" w:line="240" w:lineRule="auto"/>
    </w:pPr>
    <w:rPr>
      <w:rFonts w:eastAsia="Times New Roman" w:cs="Times New Roman"/>
      <w:sz w:val="20"/>
      <w:szCs w:val="24"/>
      <w:lang w:val="en-US" w:eastAsia="en-US"/>
    </w:rPr>
  </w:style>
  <w:style w:type="paragraph" w:customStyle="1" w:styleId="04AD72D05F9C4F3D8142CBCF4AC0533A">
    <w:name w:val="04AD72D05F9C4F3D8142CBCF4AC0533A"/>
    <w:rsid w:val="00EE062A"/>
    <w:pPr>
      <w:spacing w:before="40" w:after="40" w:line="240" w:lineRule="auto"/>
    </w:pPr>
    <w:rPr>
      <w:rFonts w:eastAsia="Times New Roman" w:cs="Times New Roman"/>
      <w:sz w:val="20"/>
      <w:szCs w:val="24"/>
      <w:lang w:val="en-US" w:eastAsia="en-US"/>
    </w:rPr>
  </w:style>
  <w:style w:type="paragraph" w:customStyle="1" w:styleId="547508627527407E8C3281E85EF8A68C">
    <w:name w:val="547508627527407E8C3281E85EF8A68C"/>
    <w:rsid w:val="00EE062A"/>
    <w:pPr>
      <w:spacing w:before="40" w:after="40" w:line="240" w:lineRule="auto"/>
    </w:pPr>
    <w:rPr>
      <w:rFonts w:eastAsia="Times New Roman" w:cs="Times New Roman"/>
      <w:sz w:val="20"/>
      <w:szCs w:val="24"/>
      <w:lang w:val="en-US" w:eastAsia="en-US"/>
    </w:rPr>
  </w:style>
  <w:style w:type="paragraph" w:customStyle="1" w:styleId="FE7863B257D0409DBFFAB3E8A3F62DAB">
    <w:name w:val="FE7863B257D0409DBFFAB3E8A3F62DAB"/>
    <w:rsid w:val="00EE062A"/>
    <w:pPr>
      <w:spacing w:before="40" w:after="40" w:line="240" w:lineRule="auto"/>
    </w:pPr>
    <w:rPr>
      <w:rFonts w:eastAsia="Times New Roman" w:cs="Times New Roman"/>
      <w:sz w:val="20"/>
      <w:szCs w:val="24"/>
      <w:lang w:val="en-US" w:eastAsia="en-US"/>
    </w:rPr>
  </w:style>
  <w:style w:type="paragraph" w:customStyle="1" w:styleId="51C1321DCDAE40A591D6925E9458FF97">
    <w:name w:val="51C1321DCDAE40A591D6925E9458FF97"/>
    <w:rsid w:val="00EE062A"/>
    <w:pPr>
      <w:spacing w:before="40" w:after="40" w:line="240" w:lineRule="auto"/>
    </w:pPr>
    <w:rPr>
      <w:rFonts w:eastAsia="Times New Roman" w:cs="Times New Roman"/>
      <w:sz w:val="20"/>
      <w:szCs w:val="24"/>
      <w:lang w:val="en-US" w:eastAsia="en-US"/>
    </w:rPr>
  </w:style>
  <w:style w:type="paragraph" w:customStyle="1" w:styleId="6AB501937948429299888A07C9D28D0F">
    <w:name w:val="6AB501937948429299888A07C9D28D0F"/>
    <w:rsid w:val="00EE062A"/>
    <w:pPr>
      <w:spacing w:before="40" w:after="40" w:line="240" w:lineRule="auto"/>
    </w:pPr>
    <w:rPr>
      <w:rFonts w:eastAsia="Times New Roman" w:cs="Times New Roman"/>
      <w:sz w:val="20"/>
      <w:szCs w:val="24"/>
      <w:lang w:val="en-US" w:eastAsia="en-US"/>
    </w:rPr>
  </w:style>
  <w:style w:type="paragraph" w:customStyle="1" w:styleId="B2DA77AE78D94AE5B346CC810BB337C2">
    <w:name w:val="B2DA77AE78D94AE5B346CC810BB337C2"/>
    <w:rsid w:val="00EE062A"/>
    <w:pPr>
      <w:tabs>
        <w:tab w:val="center" w:pos="4320"/>
        <w:tab w:val="right" w:pos="8640"/>
      </w:tabs>
      <w:spacing w:after="0" w:line="240" w:lineRule="auto"/>
    </w:pPr>
    <w:rPr>
      <w:rFonts w:ascii="Times" w:eastAsia="Times" w:hAnsi="Times" w:cs="Times New Roman"/>
      <w:sz w:val="24"/>
      <w:szCs w:val="20"/>
      <w:lang w:val="en-US" w:eastAsia="en-US"/>
    </w:rPr>
  </w:style>
  <w:style w:type="paragraph" w:customStyle="1" w:styleId="78DF8733A9894A79BB12AAC2844BACFF">
    <w:name w:val="78DF8733A9894A79BB12AAC2844BACFF"/>
    <w:rsid w:val="00EE062A"/>
    <w:pPr>
      <w:tabs>
        <w:tab w:val="center" w:pos="4320"/>
        <w:tab w:val="right" w:pos="8640"/>
      </w:tabs>
      <w:spacing w:after="0" w:line="240" w:lineRule="auto"/>
    </w:pPr>
    <w:rPr>
      <w:rFonts w:ascii="Times" w:eastAsia="Times" w:hAnsi="Times" w:cs="Times New Roman"/>
      <w:sz w:val="24"/>
      <w:szCs w:val="20"/>
      <w:lang w:val="en-US" w:eastAsia="en-US"/>
    </w:rPr>
  </w:style>
  <w:style w:type="paragraph" w:customStyle="1" w:styleId="31FBBC2250714633823360A26673C023">
    <w:name w:val="31FBBC2250714633823360A26673C023"/>
    <w:rsid w:val="00EE062A"/>
    <w:pPr>
      <w:tabs>
        <w:tab w:val="center" w:pos="4320"/>
        <w:tab w:val="right" w:pos="8640"/>
      </w:tabs>
      <w:spacing w:after="0" w:line="240" w:lineRule="auto"/>
    </w:pPr>
    <w:rPr>
      <w:rFonts w:ascii="Times" w:eastAsia="Times" w:hAnsi="Times" w:cs="Times New Roman"/>
      <w:sz w:val="24"/>
      <w:szCs w:val="20"/>
      <w:lang w:val="en-US" w:eastAsia="en-US"/>
    </w:rPr>
  </w:style>
  <w:style w:type="paragraph" w:customStyle="1" w:styleId="A53FF5D395D94EDBA3D2F109D4E4CF5E">
    <w:name w:val="A53FF5D395D94EDBA3D2F109D4E4CF5E"/>
    <w:rsid w:val="00EE062A"/>
    <w:pPr>
      <w:tabs>
        <w:tab w:val="center" w:pos="4320"/>
        <w:tab w:val="right" w:pos="8640"/>
      </w:tabs>
      <w:spacing w:after="0" w:line="240" w:lineRule="auto"/>
    </w:pPr>
    <w:rPr>
      <w:rFonts w:ascii="Times" w:eastAsia="Times" w:hAnsi="Times" w:cs="Times New Roman"/>
      <w:sz w:val="24"/>
      <w:szCs w:val="20"/>
      <w:lang w:val="en-US" w:eastAsia="en-US"/>
    </w:rPr>
  </w:style>
  <w:style w:type="paragraph" w:customStyle="1" w:styleId="AD860424B067477097A559FDFA93AFBD">
    <w:name w:val="AD860424B067477097A559FDFA93AFBD"/>
    <w:rsid w:val="00EE062A"/>
    <w:pPr>
      <w:tabs>
        <w:tab w:val="center" w:pos="4320"/>
        <w:tab w:val="right" w:pos="8640"/>
      </w:tabs>
      <w:spacing w:after="0" w:line="240" w:lineRule="auto"/>
    </w:pPr>
    <w:rPr>
      <w:rFonts w:ascii="Times" w:eastAsia="Times" w:hAnsi="Times" w:cs="Times New Roman"/>
      <w:sz w:val="24"/>
      <w:szCs w:val="20"/>
      <w:lang w:val="en-US" w:eastAsia="en-US"/>
    </w:rPr>
  </w:style>
  <w:style w:type="paragraph" w:customStyle="1" w:styleId="A932FA5449054049B0515A8B47E33D50">
    <w:name w:val="A932FA5449054049B0515A8B47E33D50"/>
    <w:rsid w:val="00EE062A"/>
    <w:pPr>
      <w:tabs>
        <w:tab w:val="center" w:pos="4320"/>
        <w:tab w:val="right" w:pos="8640"/>
      </w:tabs>
      <w:spacing w:after="0" w:line="240" w:lineRule="auto"/>
    </w:pPr>
    <w:rPr>
      <w:rFonts w:ascii="Times" w:eastAsia="Times" w:hAnsi="Times" w:cs="Times New Roman"/>
      <w:sz w:val="24"/>
      <w:szCs w:val="20"/>
      <w:lang w:val="en-US" w:eastAsia="en-US"/>
    </w:rPr>
  </w:style>
  <w:style w:type="paragraph" w:customStyle="1" w:styleId="C6F216FB395344868D2D9218409F9A69">
    <w:name w:val="C6F216FB395344868D2D9218409F9A69"/>
    <w:rsid w:val="00EE062A"/>
    <w:pPr>
      <w:tabs>
        <w:tab w:val="center" w:pos="4320"/>
        <w:tab w:val="right" w:pos="8640"/>
      </w:tabs>
      <w:spacing w:after="0" w:line="240" w:lineRule="auto"/>
    </w:pPr>
    <w:rPr>
      <w:rFonts w:ascii="Times" w:eastAsia="Times" w:hAnsi="Times" w:cs="Times New Roman"/>
      <w:sz w:val="24"/>
      <w:szCs w:val="20"/>
      <w:lang w:val="en-US" w:eastAsia="en-US"/>
    </w:rPr>
  </w:style>
  <w:style w:type="paragraph" w:customStyle="1" w:styleId="D357255169734CBAB9A3F29507797EF9">
    <w:name w:val="D357255169734CBAB9A3F29507797EF9"/>
    <w:rsid w:val="00EE062A"/>
    <w:pPr>
      <w:tabs>
        <w:tab w:val="center" w:pos="4320"/>
        <w:tab w:val="right" w:pos="8640"/>
      </w:tabs>
      <w:spacing w:after="0" w:line="240" w:lineRule="auto"/>
    </w:pPr>
    <w:rPr>
      <w:rFonts w:ascii="Times" w:eastAsia="Times" w:hAnsi="Times" w:cs="Times New Roman"/>
      <w:sz w:val="24"/>
      <w:szCs w:val="20"/>
      <w:lang w:val="en-US" w:eastAsia="en-US"/>
    </w:rPr>
  </w:style>
  <w:style w:type="paragraph" w:customStyle="1" w:styleId="B3D9600D9F8847588BEB8D038FD67F3F">
    <w:name w:val="B3D9600D9F8847588BEB8D038FD67F3F"/>
    <w:rsid w:val="00EE062A"/>
    <w:pPr>
      <w:tabs>
        <w:tab w:val="center" w:pos="4320"/>
        <w:tab w:val="right" w:pos="8640"/>
      </w:tabs>
      <w:spacing w:after="0" w:line="240" w:lineRule="auto"/>
    </w:pPr>
    <w:rPr>
      <w:rFonts w:ascii="Times" w:eastAsia="Times" w:hAnsi="Times" w:cs="Times New Roman"/>
      <w:sz w:val="24"/>
      <w:szCs w:val="20"/>
      <w:lang w:val="en-US" w:eastAsia="en-US"/>
    </w:rPr>
  </w:style>
  <w:style w:type="paragraph" w:customStyle="1" w:styleId="F6DDE6592FBB4EEE810996D3C439DC28">
    <w:name w:val="F6DDE6592FBB4EEE810996D3C439DC28"/>
    <w:rsid w:val="00EE062A"/>
    <w:pPr>
      <w:spacing w:before="40" w:after="40" w:line="240" w:lineRule="auto"/>
    </w:pPr>
    <w:rPr>
      <w:rFonts w:eastAsia="Times New Roman" w:cs="Times New Roman"/>
      <w:sz w:val="20"/>
      <w:szCs w:val="24"/>
      <w:lang w:val="en-US" w:eastAsia="en-US"/>
    </w:rPr>
  </w:style>
  <w:style w:type="paragraph" w:customStyle="1" w:styleId="4A4E6C39D4FC4E61A5C43FF83DD5A53F">
    <w:name w:val="4A4E6C39D4FC4E61A5C43FF83DD5A53F"/>
    <w:rsid w:val="00EE062A"/>
    <w:pPr>
      <w:spacing w:before="40" w:after="40" w:line="240" w:lineRule="auto"/>
    </w:pPr>
    <w:rPr>
      <w:rFonts w:eastAsia="Times New Roman" w:cs="Times New Roman"/>
      <w:sz w:val="20"/>
      <w:szCs w:val="24"/>
      <w:lang w:val="en-US" w:eastAsia="en-US"/>
    </w:rPr>
  </w:style>
  <w:style w:type="paragraph" w:customStyle="1" w:styleId="D9ADF30F44F0458F8BA1DAD0042E29A0">
    <w:name w:val="D9ADF30F44F0458F8BA1DAD0042E29A0"/>
    <w:rsid w:val="00EE062A"/>
    <w:pPr>
      <w:spacing w:before="40" w:after="40" w:line="240" w:lineRule="auto"/>
    </w:pPr>
    <w:rPr>
      <w:rFonts w:eastAsia="Times New Roman" w:cs="Times New Roman"/>
      <w:sz w:val="20"/>
      <w:szCs w:val="24"/>
      <w:lang w:val="en-US" w:eastAsia="en-US"/>
    </w:rPr>
  </w:style>
  <w:style w:type="paragraph" w:customStyle="1" w:styleId="413A62219B3A4D4798F61AB938D8A7C9">
    <w:name w:val="413A62219B3A4D4798F61AB938D8A7C9"/>
    <w:rsid w:val="00EE062A"/>
    <w:pPr>
      <w:spacing w:before="40" w:after="40" w:line="240" w:lineRule="auto"/>
    </w:pPr>
    <w:rPr>
      <w:rFonts w:eastAsia="Times New Roman" w:cs="Times New Roman"/>
      <w:sz w:val="20"/>
      <w:szCs w:val="24"/>
      <w:lang w:val="en-US" w:eastAsia="en-US"/>
    </w:rPr>
  </w:style>
  <w:style w:type="paragraph" w:customStyle="1" w:styleId="358504C7B32B4109AD06E24520F4E2E9">
    <w:name w:val="358504C7B32B4109AD06E24520F4E2E9"/>
    <w:rsid w:val="00EE062A"/>
    <w:pPr>
      <w:spacing w:before="40" w:after="40" w:line="240" w:lineRule="auto"/>
    </w:pPr>
    <w:rPr>
      <w:rFonts w:eastAsia="Times New Roman" w:cs="Times New Roman"/>
      <w:sz w:val="20"/>
      <w:szCs w:val="24"/>
      <w:lang w:val="en-US" w:eastAsia="en-US"/>
    </w:rPr>
  </w:style>
  <w:style w:type="paragraph" w:customStyle="1" w:styleId="F9F38855A68A4304918D86395CB8B10B">
    <w:name w:val="F9F38855A68A4304918D86395CB8B10B"/>
    <w:rsid w:val="00EE062A"/>
    <w:pPr>
      <w:spacing w:before="40" w:after="40" w:line="240" w:lineRule="auto"/>
    </w:pPr>
    <w:rPr>
      <w:rFonts w:eastAsia="Times New Roman" w:cs="Times New Roman"/>
      <w:sz w:val="20"/>
      <w:szCs w:val="24"/>
      <w:lang w:val="en-US" w:eastAsia="en-US"/>
    </w:rPr>
  </w:style>
  <w:style w:type="paragraph" w:customStyle="1" w:styleId="3B4DE125DC5E4D45BC34721BF1BEDFA4">
    <w:name w:val="3B4DE125DC5E4D45BC34721BF1BEDFA4"/>
    <w:rsid w:val="00EE062A"/>
    <w:pPr>
      <w:spacing w:before="40" w:after="40" w:line="240" w:lineRule="auto"/>
    </w:pPr>
    <w:rPr>
      <w:rFonts w:eastAsia="Times New Roman" w:cs="Times New Roman"/>
      <w:sz w:val="20"/>
      <w:szCs w:val="24"/>
      <w:lang w:val="en-US" w:eastAsia="en-US"/>
    </w:rPr>
  </w:style>
  <w:style w:type="paragraph" w:customStyle="1" w:styleId="5BD3FCDAA59E42BD854A58B3948D1E21">
    <w:name w:val="5BD3FCDAA59E42BD854A58B3948D1E21"/>
    <w:rsid w:val="00EE062A"/>
    <w:pPr>
      <w:spacing w:before="40" w:after="40" w:line="240" w:lineRule="auto"/>
    </w:pPr>
    <w:rPr>
      <w:rFonts w:eastAsia="Times New Roman" w:cs="Times New Roman"/>
      <w:sz w:val="20"/>
      <w:szCs w:val="24"/>
      <w:lang w:val="en-US" w:eastAsia="en-US"/>
    </w:rPr>
  </w:style>
  <w:style w:type="paragraph" w:customStyle="1" w:styleId="81A74C0295454B31A5C52F7ADCCEC910">
    <w:name w:val="81A74C0295454B31A5C52F7ADCCEC910"/>
    <w:rsid w:val="00EE062A"/>
    <w:pPr>
      <w:spacing w:before="40" w:after="40" w:line="240" w:lineRule="auto"/>
    </w:pPr>
    <w:rPr>
      <w:rFonts w:eastAsia="Times New Roman" w:cs="Times New Roman"/>
      <w:sz w:val="20"/>
      <w:szCs w:val="24"/>
      <w:lang w:val="en-US" w:eastAsia="en-US"/>
    </w:rPr>
  </w:style>
  <w:style w:type="paragraph" w:customStyle="1" w:styleId="757E702FD42A42D48311D0F0381DBD5A">
    <w:name w:val="757E702FD42A42D48311D0F0381DBD5A"/>
    <w:rsid w:val="00EE062A"/>
    <w:pPr>
      <w:spacing w:before="40" w:after="40" w:line="240" w:lineRule="auto"/>
    </w:pPr>
    <w:rPr>
      <w:rFonts w:eastAsia="Times New Roman" w:cs="Times New Roman"/>
      <w:sz w:val="20"/>
      <w:szCs w:val="24"/>
      <w:lang w:val="en-US" w:eastAsia="en-US"/>
    </w:rPr>
  </w:style>
  <w:style w:type="paragraph" w:customStyle="1" w:styleId="5396EB66FBD9449F81961E499F08895D">
    <w:name w:val="5396EB66FBD9449F81961E499F08895D"/>
    <w:rsid w:val="00EE062A"/>
    <w:pPr>
      <w:spacing w:before="40" w:after="40" w:line="240" w:lineRule="auto"/>
    </w:pPr>
    <w:rPr>
      <w:rFonts w:eastAsia="Times New Roman" w:cs="Times New Roman"/>
      <w:sz w:val="20"/>
      <w:szCs w:val="24"/>
      <w:lang w:val="en-US" w:eastAsia="en-US"/>
    </w:rPr>
  </w:style>
  <w:style w:type="paragraph" w:customStyle="1" w:styleId="3713165213C24D819D8CF0ECD27A4DF3">
    <w:name w:val="3713165213C24D819D8CF0ECD27A4DF3"/>
    <w:rsid w:val="00EE062A"/>
    <w:pPr>
      <w:spacing w:before="40" w:after="40" w:line="240" w:lineRule="auto"/>
    </w:pPr>
    <w:rPr>
      <w:rFonts w:eastAsia="Times New Roman" w:cs="Times New Roman"/>
      <w:sz w:val="20"/>
      <w:szCs w:val="24"/>
      <w:lang w:val="en-US" w:eastAsia="en-US"/>
    </w:rPr>
  </w:style>
  <w:style w:type="paragraph" w:customStyle="1" w:styleId="0255A2B074E8434EAB8C06E7490308F8">
    <w:name w:val="0255A2B074E8434EAB8C06E7490308F8"/>
    <w:rsid w:val="00EE062A"/>
    <w:pPr>
      <w:spacing w:before="40" w:after="40" w:line="240" w:lineRule="auto"/>
    </w:pPr>
    <w:rPr>
      <w:rFonts w:eastAsia="Times New Roman" w:cs="Times New Roman"/>
      <w:sz w:val="20"/>
      <w:szCs w:val="24"/>
      <w:lang w:val="en-US" w:eastAsia="en-US"/>
    </w:rPr>
  </w:style>
  <w:style w:type="paragraph" w:customStyle="1" w:styleId="76FC141CC3744CF6B8A06C4D9E62331D">
    <w:name w:val="76FC141CC3744CF6B8A06C4D9E62331D"/>
    <w:rsid w:val="00EE062A"/>
    <w:pPr>
      <w:spacing w:before="40" w:after="40" w:line="240" w:lineRule="auto"/>
    </w:pPr>
    <w:rPr>
      <w:rFonts w:eastAsia="Times New Roman" w:cs="Times New Roman"/>
      <w:sz w:val="20"/>
      <w:szCs w:val="24"/>
      <w:lang w:val="en-US" w:eastAsia="en-US"/>
    </w:rPr>
  </w:style>
  <w:style w:type="paragraph" w:customStyle="1" w:styleId="2FAAC477ED714B98B9E5318111174F45">
    <w:name w:val="2FAAC477ED714B98B9E5318111174F45"/>
    <w:rsid w:val="00EE062A"/>
    <w:pPr>
      <w:spacing w:before="40" w:after="40" w:line="240" w:lineRule="auto"/>
    </w:pPr>
    <w:rPr>
      <w:rFonts w:eastAsia="Times New Roman" w:cs="Times New Roman"/>
      <w:sz w:val="20"/>
      <w:szCs w:val="24"/>
      <w:lang w:val="en-US" w:eastAsia="en-US"/>
    </w:rPr>
  </w:style>
  <w:style w:type="paragraph" w:customStyle="1" w:styleId="9D6BCC33D6264D04850A8E2D749464A8">
    <w:name w:val="9D6BCC33D6264D04850A8E2D749464A8"/>
    <w:rsid w:val="00EE062A"/>
    <w:pPr>
      <w:spacing w:before="40" w:after="40" w:line="240" w:lineRule="auto"/>
    </w:pPr>
    <w:rPr>
      <w:rFonts w:eastAsia="Times New Roman" w:cs="Times New Roman"/>
      <w:sz w:val="20"/>
      <w:szCs w:val="24"/>
      <w:lang w:val="en-US" w:eastAsia="en-US"/>
    </w:rPr>
  </w:style>
  <w:style w:type="paragraph" w:customStyle="1" w:styleId="B12392F3D91A458D9FC7D827076B351A">
    <w:name w:val="B12392F3D91A458D9FC7D827076B351A"/>
    <w:rsid w:val="00EE062A"/>
    <w:pPr>
      <w:spacing w:before="40" w:after="40" w:line="240" w:lineRule="auto"/>
    </w:pPr>
    <w:rPr>
      <w:rFonts w:eastAsia="Times New Roman" w:cs="Times New Roman"/>
      <w:sz w:val="20"/>
      <w:szCs w:val="24"/>
      <w:lang w:val="en-US" w:eastAsia="en-US"/>
    </w:rPr>
  </w:style>
  <w:style w:type="paragraph" w:customStyle="1" w:styleId="AB44660E75864A59B23E4A0047E80FDC">
    <w:name w:val="AB44660E75864A59B23E4A0047E80FDC"/>
    <w:rsid w:val="00EE062A"/>
    <w:pPr>
      <w:spacing w:before="40" w:after="40" w:line="240" w:lineRule="auto"/>
    </w:pPr>
    <w:rPr>
      <w:rFonts w:eastAsia="Times New Roman" w:cs="Times New Roman"/>
      <w:sz w:val="20"/>
      <w:szCs w:val="24"/>
      <w:lang w:val="en-US" w:eastAsia="en-US"/>
    </w:rPr>
  </w:style>
  <w:style w:type="paragraph" w:customStyle="1" w:styleId="4D30F1AFF7E148F996287155847E28DB1">
    <w:name w:val="4D30F1AFF7E148F996287155847E28DB1"/>
    <w:rsid w:val="00EE062A"/>
    <w:pPr>
      <w:spacing w:before="40" w:after="40" w:line="240" w:lineRule="auto"/>
    </w:pPr>
    <w:rPr>
      <w:rFonts w:eastAsia="Times New Roman" w:cs="Times New Roman"/>
      <w:sz w:val="20"/>
      <w:szCs w:val="24"/>
      <w:lang w:val="en-US" w:eastAsia="en-US"/>
    </w:rPr>
  </w:style>
  <w:style w:type="paragraph" w:customStyle="1" w:styleId="E4B2A0B6A6D6496C906D2B47AA31932A1">
    <w:name w:val="E4B2A0B6A6D6496C906D2B47AA31932A1"/>
    <w:rsid w:val="00EE062A"/>
    <w:pPr>
      <w:spacing w:before="40" w:after="40" w:line="240" w:lineRule="auto"/>
    </w:pPr>
    <w:rPr>
      <w:rFonts w:eastAsia="Times New Roman" w:cs="Times New Roman"/>
      <w:sz w:val="20"/>
      <w:szCs w:val="24"/>
      <w:lang w:val="en-US" w:eastAsia="en-US"/>
    </w:rPr>
  </w:style>
  <w:style w:type="paragraph" w:customStyle="1" w:styleId="622A2DAA2D32435CA92DC795BABB5D2B1">
    <w:name w:val="622A2DAA2D32435CA92DC795BABB5D2B1"/>
    <w:rsid w:val="00EE062A"/>
    <w:pPr>
      <w:spacing w:before="40" w:after="40" w:line="240" w:lineRule="auto"/>
    </w:pPr>
    <w:rPr>
      <w:rFonts w:eastAsia="Times New Roman" w:cs="Times New Roman"/>
      <w:sz w:val="20"/>
      <w:szCs w:val="24"/>
      <w:lang w:val="en-US" w:eastAsia="en-US"/>
    </w:rPr>
  </w:style>
  <w:style w:type="paragraph" w:customStyle="1" w:styleId="5E2EA7E7BDBA4B35B3E3767B069858CD1">
    <w:name w:val="5E2EA7E7BDBA4B35B3E3767B069858CD1"/>
    <w:rsid w:val="00EE062A"/>
    <w:pPr>
      <w:spacing w:before="40" w:after="40" w:line="240" w:lineRule="auto"/>
    </w:pPr>
    <w:rPr>
      <w:rFonts w:eastAsia="Times New Roman" w:cs="Times New Roman"/>
      <w:sz w:val="20"/>
      <w:szCs w:val="24"/>
      <w:lang w:val="en-US" w:eastAsia="en-US"/>
    </w:rPr>
  </w:style>
  <w:style w:type="paragraph" w:customStyle="1" w:styleId="A7618CB342A14E4DB994DE048171CF671">
    <w:name w:val="A7618CB342A14E4DB994DE048171CF671"/>
    <w:rsid w:val="00EE062A"/>
    <w:pPr>
      <w:spacing w:before="40" w:after="40" w:line="240" w:lineRule="auto"/>
    </w:pPr>
    <w:rPr>
      <w:rFonts w:eastAsia="Times New Roman" w:cs="Times New Roman"/>
      <w:sz w:val="20"/>
      <w:szCs w:val="24"/>
      <w:lang w:val="en-US" w:eastAsia="en-US"/>
    </w:rPr>
  </w:style>
  <w:style w:type="paragraph" w:customStyle="1" w:styleId="5107585B602C40B59524C035791FF2FA1">
    <w:name w:val="5107585B602C40B59524C035791FF2FA1"/>
    <w:rsid w:val="00EE062A"/>
    <w:pPr>
      <w:spacing w:before="40" w:after="40" w:line="240" w:lineRule="auto"/>
    </w:pPr>
    <w:rPr>
      <w:rFonts w:eastAsia="Times New Roman" w:cs="Times New Roman"/>
      <w:sz w:val="20"/>
      <w:szCs w:val="24"/>
      <w:lang w:val="en-US" w:eastAsia="en-US"/>
    </w:rPr>
  </w:style>
  <w:style w:type="paragraph" w:customStyle="1" w:styleId="EC3C44B5448F43C484C6606E89A7AD1E1">
    <w:name w:val="EC3C44B5448F43C484C6606E89A7AD1E1"/>
    <w:rsid w:val="00EE062A"/>
    <w:pPr>
      <w:spacing w:before="40" w:after="40" w:line="240" w:lineRule="auto"/>
    </w:pPr>
    <w:rPr>
      <w:rFonts w:eastAsia="Times New Roman" w:cs="Times New Roman"/>
      <w:sz w:val="20"/>
      <w:szCs w:val="24"/>
      <w:lang w:val="en-US" w:eastAsia="en-US"/>
    </w:rPr>
  </w:style>
  <w:style w:type="paragraph" w:customStyle="1" w:styleId="F1F45FC5A2EF409087ED46ABDA24B0B21">
    <w:name w:val="F1F45FC5A2EF409087ED46ABDA24B0B21"/>
    <w:rsid w:val="00EE062A"/>
    <w:pPr>
      <w:spacing w:before="40" w:after="40" w:line="240" w:lineRule="auto"/>
    </w:pPr>
    <w:rPr>
      <w:rFonts w:eastAsia="Times New Roman" w:cs="Times New Roman"/>
      <w:sz w:val="20"/>
      <w:szCs w:val="24"/>
      <w:lang w:val="en-US" w:eastAsia="en-US"/>
    </w:rPr>
  </w:style>
  <w:style w:type="paragraph" w:customStyle="1" w:styleId="6788D57B3B664A9F9AFFD90501C2EAEF1">
    <w:name w:val="6788D57B3B664A9F9AFFD90501C2EAEF1"/>
    <w:rsid w:val="00EE062A"/>
    <w:pPr>
      <w:spacing w:after="240" w:line="240" w:lineRule="auto"/>
      <w:jc w:val="both"/>
    </w:pPr>
    <w:rPr>
      <w:rFonts w:ascii="Helvetica" w:eastAsia="Times" w:hAnsi="Helvetica" w:cs="Times New Roman"/>
      <w:sz w:val="20"/>
      <w:szCs w:val="20"/>
      <w:lang w:val="en-US" w:eastAsia="en-US"/>
    </w:rPr>
  </w:style>
  <w:style w:type="paragraph" w:customStyle="1" w:styleId="E8401353C2FD4DA7B1301007434BABA31">
    <w:name w:val="E8401353C2FD4DA7B1301007434BABA31"/>
    <w:rsid w:val="00EE062A"/>
    <w:pPr>
      <w:spacing w:after="240" w:line="240" w:lineRule="auto"/>
      <w:jc w:val="both"/>
    </w:pPr>
    <w:rPr>
      <w:rFonts w:ascii="Helvetica" w:eastAsia="Times" w:hAnsi="Helvetica" w:cs="Times New Roman"/>
      <w:sz w:val="20"/>
      <w:szCs w:val="20"/>
      <w:lang w:val="en-US" w:eastAsia="en-US"/>
    </w:rPr>
  </w:style>
  <w:style w:type="paragraph" w:customStyle="1" w:styleId="E6A3467AA20E48F09C9E4BC4657E96D71">
    <w:name w:val="E6A3467AA20E48F09C9E4BC4657E96D71"/>
    <w:rsid w:val="00EE062A"/>
    <w:pPr>
      <w:spacing w:after="240" w:line="240" w:lineRule="auto"/>
      <w:jc w:val="both"/>
    </w:pPr>
    <w:rPr>
      <w:rFonts w:ascii="Helvetica" w:eastAsia="Times" w:hAnsi="Helvetica" w:cs="Times New Roman"/>
      <w:sz w:val="20"/>
      <w:szCs w:val="20"/>
      <w:lang w:val="en-US" w:eastAsia="en-US"/>
    </w:rPr>
  </w:style>
  <w:style w:type="paragraph" w:customStyle="1" w:styleId="556DC9E634C64CAD9C19580853D65F111">
    <w:name w:val="556DC9E634C64CAD9C19580853D65F111"/>
    <w:rsid w:val="00EE062A"/>
    <w:pPr>
      <w:spacing w:after="240" w:line="240" w:lineRule="auto"/>
      <w:jc w:val="both"/>
    </w:pPr>
    <w:rPr>
      <w:rFonts w:ascii="Helvetica" w:eastAsia="Times" w:hAnsi="Helvetica" w:cs="Times New Roman"/>
      <w:sz w:val="20"/>
      <w:szCs w:val="20"/>
      <w:lang w:val="en-US" w:eastAsia="en-US"/>
    </w:rPr>
  </w:style>
  <w:style w:type="paragraph" w:customStyle="1" w:styleId="A1C4265990C34CE39CC7723C06C1D0451">
    <w:name w:val="A1C4265990C34CE39CC7723C06C1D0451"/>
    <w:rsid w:val="00EE062A"/>
    <w:pPr>
      <w:spacing w:after="240" w:line="240" w:lineRule="auto"/>
      <w:jc w:val="both"/>
    </w:pPr>
    <w:rPr>
      <w:rFonts w:ascii="Helvetica" w:eastAsia="Times" w:hAnsi="Helvetica" w:cs="Times New Roman"/>
      <w:sz w:val="20"/>
      <w:szCs w:val="20"/>
      <w:lang w:val="en-US" w:eastAsia="en-US"/>
    </w:rPr>
  </w:style>
  <w:style w:type="paragraph" w:customStyle="1" w:styleId="06942B8AD773497B8972F22DA1F712B11">
    <w:name w:val="06942B8AD773497B8972F22DA1F712B11"/>
    <w:rsid w:val="00EE062A"/>
    <w:pPr>
      <w:spacing w:after="240" w:line="240" w:lineRule="auto"/>
      <w:jc w:val="both"/>
    </w:pPr>
    <w:rPr>
      <w:rFonts w:ascii="Helvetica" w:eastAsia="Times" w:hAnsi="Helvetica" w:cs="Times New Roman"/>
      <w:sz w:val="20"/>
      <w:szCs w:val="20"/>
      <w:lang w:val="en-US" w:eastAsia="en-US"/>
    </w:rPr>
  </w:style>
  <w:style w:type="paragraph" w:customStyle="1" w:styleId="AA0F591136BC4F23A859BA3A294AD96D1">
    <w:name w:val="AA0F591136BC4F23A859BA3A294AD96D1"/>
    <w:rsid w:val="00EE062A"/>
    <w:pPr>
      <w:spacing w:after="240" w:line="240" w:lineRule="auto"/>
      <w:jc w:val="both"/>
    </w:pPr>
    <w:rPr>
      <w:rFonts w:ascii="Helvetica" w:eastAsia="Times" w:hAnsi="Helvetica" w:cs="Times New Roman"/>
      <w:sz w:val="20"/>
      <w:szCs w:val="20"/>
      <w:lang w:val="en-US" w:eastAsia="en-US"/>
    </w:rPr>
  </w:style>
  <w:style w:type="paragraph" w:customStyle="1" w:styleId="B18ABF978CB84F0BB1CE2274B9AEF5561">
    <w:name w:val="B18ABF978CB84F0BB1CE2274B9AEF5561"/>
    <w:rsid w:val="00EE062A"/>
    <w:pPr>
      <w:spacing w:after="240" w:line="240" w:lineRule="auto"/>
      <w:jc w:val="both"/>
    </w:pPr>
    <w:rPr>
      <w:rFonts w:ascii="Helvetica" w:eastAsia="Times" w:hAnsi="Helvetica" w:cs="Times New Roman"/>
      <w:sz w:val="20"/>
      <w:szCs w:val="20"/>
      <w:lang w:val="en-US" w:eastAsia="en-US"/>
    </w:rPr>
  </w:style>
  <w:style w:type="paragraph" w:customStyle="1" w:styleId="AEE86A2E0E524BF88D659522580A6B8D1">
    <w:name w:val="AEE86A2E0E524BF88D659522580A6B8D1"/>
    <w:rsid w:val="00EE062A"/>
    <w:pPr>
      <w:spacing w:after="240" w:line="240" w:lineRule="auto"/>
      <w:jc w:val="both"/>
    </w:pPr>
    <w:rPr>
      <w:rFonts w:ascii="Helvetica" w:eastAsia="Times" w:hAnsi="Helvetica" w:cs="Times New Roman"/>
      <w:sz w:val="20"/>
      <w:szCs w:val="20"/>
      <w:lang w:val="en-US" w:eastAsia="en-US"/>
    </w:rPr>
  </w:style>
  <w:style w:type="paragraph" w:customStyle="1" w:styleId="1D8E48515F8D4346885FE4430AE844E91">
    <w:name w:val="1D8E48515F8D4346885FE4430AE844E91"/>
    <w:rsid w:val="00EE062A"/>
    <w:pPr>
      <w:spacing w:after="240" w:line="240" w:lineRule="auto"/>
      <w:jc w:val="both"/>
    </w:pPr>
    <w:rPr>
      <w:rFonts w:ascii="Helvetica" w:eastAsia="Times" w:hAnsi="Helvetica" w:cs="Times New Roman"/>
      <w:sz w:val="20"/>
      <w:szCs w:val="20"/>
      <w:lang w:val="en-US" w:eastAsia="en-US"/>
    </w:rPr>
  </w:style>
  <w:style w:type="paragraph" w:customStyle="1" w:styleId="B74715F64E8E4E5C8EBD4510080E47371">
    <w:name w:val="B74715F64E8E4E5C8EBD4510080E47371"/>
    <w:rsid w:val="00EE062A"/>
    <w:pPr>
      <w:spacing w:after="240" w:line="240" w:lineRule="auto"/>
      <w:jc w:val="both"/>
    </w:pPr>
    <w:rPr>
      <w:rFonts w:ascii="Helvetica" w:eastAsia="Times" w:hAnsi="Helvetica" w:cs="Times New Roman"/>
      <w:sz w:val="20"/>
      <w:szCs w:val="20"/>
      <w:lang w:val="en-US" w:eastAsia="en-US"/>
    </w:rPr>
  </w:style>
  <w:style w:type="paragraph" w:customStyle="1" w:styleId="44D9262EDD314BDDAD1234ADBC473E581">
    <w:name w:val="44D9262EDD314BDDAD1234ADBC473E581"/>
    <w:rsid w:val="00EE062A"/>
    <w:pPr>
      <w:spacing w:after="240" w:line="240" w:lineRule="auto"/>
      <w:jc w:val="both"/>
    </w:pPr>
    <w:rPr>
      <w:rFonts w:ascii="Helvetica" w:eastAsia="Times" w:hAnsi="Helvetica" w:cs="Times New Roman"/>
      <w:sz w:val="20"/>
      <w:szCs w:val="20"/>
      <w:lang w:val="en-US" w:eastAsia="en-US"/>
    </w:rPr>
  </w:style>
  <w:style w:type="paragraph" w:customStyle="1" w:styleId="47199071033941A4886EB778BD36BFA11">
    <w:name w:val="47199071033941A4886EB778BD36BFA11"/>
    <w:rsid w:val="00EE062A"/>
    <w:pPr>
      <w:spacing w:after="240" w:line="240" w:lineRule="auto"/>
      <w:jc w:val="both"/>
    </w:pPr>
    <w:rPr>
      <w:rFonts w:ascii="Helvetica" w:eastAsia="Times" w:hAnsi="Helvetica" w:cs="Times New Roman"/>
      <w:sz w:val="20"/>
      <w:szCs w:val="20"/>
      <w:lang w:val="en-US" w:eastAsia="en-US"/>
    </w:rPr>
  </w:style>
  <w:style w:type="paragraph" w:customStyle="1" w:styleId="C00EA42E2C3F49D49EBF403DF6A184B11">
    <w:name w:val="C00EA42E2C3F49D49EBF403DF6A184B11"/>
    <w:rsid w:val="00EE062A"/>
    <w:pPr>
      <w:spacing w:after="240" w:line="240" w:lineRule="auto"/>
      <w:jc w:val="both"/>
    </w:pPr>
    <w:rPr>
      <w:rFonts w:ascii="Helvetica" w:eastAsia="Times" w:hAnsi="Helvetica" w:cs="Times New Roman"/>
      <w:sz w:val="20"/>
      <w:szCs w:val="20"/>
      <w:lang w:val="en-US" w:eastAsia="en-US"/>
    </w:rPr>
  </w:style>
  <w:style w:type="paragraph" w:customStyle="1" w:styleId="D7372C54D67D4F87A336CEF1654E0F611">
    <w:name w:val="D7372C54D67D4F87A336CEF1654E0F611"/>
    <w:rsid w:val="00EE062A"/>
    <w:pPr>
      <w:spacing w:after="240" w:line="240" w:lineRule="auto"/>
      <w:jc w:val="both"/>
    </w:pPr>
    <w:rPr>
      <w:rFonts w:ascii="Helvetica" w:eastAsia="Times" w:hAnsi="Helvetica" w:cs="Times New Roman"/>
      <w:sz w:val="20"/>
      <w:szCs w:val="20"/>
      <w:lang w:val="en-US" w:eastAsia="en-US"/>
    </w:rPr>
  </w:style>
  <w:style w:type="paragraph" w:customStyle="1" w:styleId="ECB5775F8B7A478EBD5DEC2D3F4104831">
    <w:name w:val="ECB5775F8B7A478EBD5DEC2D3F4104831"/>
    <w:rsid w:val="00EE062A"/>
    <w:pPr>
      <w:spacing w:after="240" w:line="240" w:lineRule="auto"/>
      <w:jc w:val="both"/>
    </w:pPr>
    <w:rPr>
      <w:rFonts w:ascii="Helvetica" w:eastAsia="Times" w:hAnsi="Helvetica" w:cs="Times New Roman"/>
      <w:sz w:val="20"/>
      <w:szCs w:val="20"/>
      <w:lang w:val="en-US" w:eastAsia="en-US"/>
    </w:rPr>
  </w:style>
  <w:style w:type="paragraph" w:customStyle="1" w:styleId="F4A8213BECA14601A53D250ABD512C0B1">
    <w:name w:val="F4A8213BECA14601A53D250ABD512C0B1"/>
    <w:rsid w:val="00EE062A"/>
    <w:pPr>
      <w:spacing w:after="240" w:line="240" w:lineRule="auto"/>
      <w:jc w:val="both"/>
    </w:pPr>
    <w:rPr>
      <w:rFonts w:ascii="Helvetica" w:eastAsia="Times" w:hAnsi="Helvetica" w:cs="Times New Roman"/>
      <w:sz w:val="20"/>
      <w:szCs w:val="20"/>
      <w:lang w:val="en-US" w:eastAsia="en-US"/>
    </w:rPr>
  </w:style>
  <w:style w:type="paragraph" w:customStyle="1" w:styleId="50ADEDF463B4413EBBA90945D24E6CAA1">
    <w:name w:val="50ADEDF463B4413EBBA90945D24E6CAA1"/>
    <w:rsid w:val="00EE062A"/>
    <w:pPr>
      <w:spacing w:after="240" w:line="240" w:lineRule="auto"/>
      <w:jc w:val="both"/>
    </w:pPr>
    <w:rPr>
      <w:rFonts w:ascii="Helvetica" w:eastAsia="Times" w:hAnsi="Helvetica" w:cs="Times New Roman"/>
      <w:sz w:val="20"/>
      <w:szCs w:val="20"/>
      <w:lang w:val="en-US" w:eastAsia="en-US"/>
    </w:rPr>
  </w:style>
  <w:style w:type="paragraph" w:customStyle="1" w:styleId="6E595AACF9A046F8B519BC45B3BE6FB81">
    <w:name w:val="6E595AACF9A046F8B519BC45B3BE6FB81"/>
    <w:rsid w:val="00EE062A"/>
    <w:pPr>
      <w:spacing w:after="240" w:line="240" w:lineRule="auto"/>
      <w:jc w:val="both"/>
    </w:pPr>
    <w:rPr>
      <w:rFonts w:ascii="Helvetica" w:eastAsia="Times" w:hAnsi="Helvetica" w:cs="Times New Roman"/>
      <w:sz w:val="20"/>
      <w:szCs w:val="20"/>
      <w:lang w:val="en-US" w:eastAsia="en-US"/>
    </w:rPr>
  </w:style>
  <w:style w:type="paragraph" w:customStyle="1" w:styleId="BD6949EEE23C48DB8227FBA0340398861">
    <w:name w:val="BD6949EEE23C48DB8227FBA0340398861"/>
    <w:rsid w:val="00EE062A"/>
    <w:pPr>
      <w:spacing w:after="240" w:line="240" w:lineRule="auto"/>
      <w:jc w:val="both"/>
    </w:pPr>
    <w:rPr>
      <w:rFonts w:ascii="Helvetica" w:eastAsia="Times" w:hAnsi="Helvetica" w:cs="Times New Roman"/>
      <w:sz w:val="20"/>
      <w:szCs w:val="20"/>
      <w:lang w:val="en-US" w:eastAsia="en-US"/>
    </w:rPr>
  </w:style>
  <w:style w:type="paragraph" w:customStyle="1" w:styleId="14E370814DB54FB083E94CF3A5B3A4AF1">
    <w:name w:val="14E370814DB54FB083E94CF3A5B3A4AF1"/>
    <w:rsid w:val="00EE062A"/>
    <w:pPr>
      <w:spacing w:after="240" w:line="240" w:lineRule="auto"/>
      <w:jc w:val="both"/>
    </w:pPr>
    <w:rPr>
      <w:rFonts w:ascii="Helvetica" w:eastAsia="Times" w:hAnsi="Helvetica" w:cs="Times New Roman"/>
      <w:sz w:val="20"/>
      <w:szCs w:val="20"/>
      <w:lang w:val="en-US" w:eastAsia="en-US"/>
    </w:rPr>
  </w:style>
  <w:style w:type="paragraph" w:customStyle="1" w:styleId="3AA65B0A2EED498C93C547B65C0D514C1">
    <w:name w:val="3AA65B0A2EED498C93C547B65C0D514C1"/>
    <w:rsid w:val="00EE062A"/>
    <w:pPr>
      <w:spacing w:after="240" w:line="240" w:lineRule="auto"/>
      <w:jc w:val="both"/>
    </w:pPr>
    <w:rPr>
      <w:rFonts w:ascii="Helvetica" w:eastAsia="Times" w:hAnsi="Helvetica" w:cs="Times New Roman"/>
      <w:sz w:val="20"/>
      <w:szCs w:val="20"/>
      <w:lang w:val="en-US" w:eastAsia="en-US"/>
    </w:rPr>
  </w:style>
  <w:style w:type="paragraph" w:customStyle="1" w:styleId="792D3A472D994B2CBFC82F93A1FB917D1">
    <w:name w:val="792D3A472D994B2CBFC82F93A1FB917D1"/>
    <w:rsid w:val="00EE062A"/>
    <w:pPr>
      <w:spacing w:after="240" w:line="240" w:lineRule="auto"/>
      <w:jc w:val="both"/>
    </w:pPr>
    <w:rPr>
      <w:rFonts w:ascii="Helvetica" w:eastAsia="Times" w:hAnsi="Helvetica" w:cs="Times New Roman"/>
      <w:sz w:val="20"/>
      <w:szCs w:val="20"/>
      <w:lang w:val="en-US" w:eastAsia="en-US"/>
    </w:rPr>
  </w:style>
  <w:style w:type="paragraph" w:customStyle="1" w:styleId="527CF9C10C6548A18F0688D64E05F7461">
    <w:name w:val="527CF9C10C6548A18F0688D64E05F7461"/>
    <w:rsid w:val="00EE062A"/>
    <w:pPr>
      <w:spacing w:after="240" w:line="240" w:lineRule="auto"/>
      <w:jc w:val="both"/>
    </w:pPr>
    <w:rPr>
      <w:rFonts w:ascii="Helvetica" w:eastAsia="Times" w:hAnsi="Helvetica" w:cs="Times New Roman"/>
      <w:sz w:val="20"/>
      <w:szCs w:val="20"/>
      <w:lang w:val="en-US" w:eastAsia="en-US"/>
    </w:rPr>
  </w:style>
  <w:style w:type="paragraph" w:customStyle="1" w:styleId="39781718DBCB414698A162DFDA38D6511">
    <w:name w:val="39781718DBCB414698A162DFDA38D6511"/>
    <w:rsid w:val="00EE062A"/>
    <w:pPr>
      <w:spacing w:after="240" w:line="240" w:lineRule="auto"/>
      <w:jc w:val="both"/>
    </w:pPr>
    <w:rPr>
      <w:rFonts w:ascii="Helvetica" w:eastAsia="Times" w:hAnsi="Helvetica" w:cs="Times New Roman"/>
      <w:sz w:val="20"/>
      <w:szCs w:val="20"/>
      <w:lang w:val="en-US" w:eastAsia="en-US"/>
    </w:rPr>
  </w:style>
  <w:style w:type="paragraph" w:customStyle="1" w:styleId="02EF84B295774B4FB5DA4BF94A88AAA71">
    <w:name w:val="02EF84B295774B4FB5DA4BF94A88AAA71"/>
    <w:rsid w:val="00EE062A"/>
    <w:pPr>
      <w:spacing w:after="240" w:line="240" w:lineRule="auto"/>
      <w:jc w:val="both"/>
    </w:pPr>
    <w:rPr>
      <w:rFonts w:ascii="Helvetica" w:eastAsia="Times" w:hAnsi="Helvetica" w:cs="Times New Roman"/>
      <w:sz w:val="20"/>
      <w:szCs w:val="20"/>
      <w:lang w:val="en-US" w:eastAsia="en-US"/>
    </w:rPr>
  </w:style>
  <w:style w:type="paragraph" w:customStyle="1" w:styleId="83CFFD0956A14A39910EF74F374592CA1">
    <w:name w:val="83CFFD0956A14A39910EF74F374592CA1"/>
    <w:rsid w:val="00EE062A"/>
    <w:pPr>
      <w:spacing w:after="240" w:line="240" w:lineRule="auto"/>
      <w:jc w:val="both"/>
    </w:pPr>
    <w:rPr>
      <w:rFonts w:ascii="Helvetica" w:eastAsia="Times" w:hAnsi="Helvetica" w:cs="Times New Roman"/>
      <w:sz w:val="20"/>
      <w:szCs w:val="20"/>
      <w:lang w:val="en-US" w:eastAsia="en-US"/>
    </w:rPr>
  </w:style>
  <w:style w:type="paragraph" w:customStyle="1" w:styleId="BCE965F081AF4F71ABCD508D83E9AA971">
    <w:name w:val="BCE965F081AF4F71ABCD508D83E9AA971"/>
    <w:rsid w:val="00EE062A"/>
    <w:pPr>
      <w:spacing w:after="240" w:line="240" w:lineRule="auto"/>
      <w:jc w:val="both"/>
    </w:pPr>
    <w:rPr>
      <w:rFonts w:ascii="Helvetica" w:eastAsia="Times" w:hAnsi="Helvetica" w:cs="Times New Roman"/>
      <w:sz w:val="20"/>
      <w:szCs w:val="20"/>
      <w:lang w:val="en-US" w:eastAsia="en-US"/>
    </w:rPr>
  </w:style>
  <w:style w:type="paragraph" w:customStyle="1" w:styleId="E19B79F555C94EDE8AD8A295CCC84C261">
    <w:name w:val="E19B79F555C94EDE8AD8A295CCC84C261"/>
    <w:rsid w:val="00EE062A"/>
    <w:pPr>
      <w:spacing w:after="240" w:line="240" w:lineRule="auto"/>
      <w:jc w:val="both"/>
    </w:pPr>
    <w:rPr>
      <w:rFonts w:ascii="Helvetica" w:eastAsia="Times" w:hAnsi="Helvetica" w:cs="Times New Roman"/>
      <w:sz w:val="20"/>
      <w:szCs w:val="20"/>
      <w:lang w:val="en-US" w:eastAsia="en-US"/>
    </w:rPr>
  </w:style>
  <w:style w:type="paragraph" w:customStyle="1" w:styleId="9CDED37F936D405A9BF175D3C5A2FB2D1">
    <w:name w:val="9CDED37F936D405A9BF175D3C5A2FB2D1"/>
    <w:rsid w:val="00EE062A"/>
    <w:pPr>
      <w:spacing w:after="240" w:line="240" w:lineRule="auto"/>
      <w:jc w:val="both"/>
    </w:pPr>
    <w:rPr>
      <w:rFonts w:ascii="Helvetica" w:eastAsia="Times" w:hAnsi="Helvetica" w:cs="Times New Roman"/>
      <w:sz w:val="20"/>
      <w:szCs w:val="20"/>
      <w:lang w:val="en-US" w:eastAsia="en-US"/>
    </w:rPr>
  </w:style>
  <w:style w:type="paragraph" w:customStyle="1" w:styleId="46C3111B8A454903BF14A0CF0D6DC4291">
    <w:name w:val="46C3111B8A454903BF14A0CF0D6DC4291"/>
    <w:rsid w:val="00EE062A"/>
    <w:pPr>
      <w:spacing w:after="240" w:line="240" w:lineRule="auto"/>
      <w:jc w:val="both"/>
    </w:pPr>
    <w:rPr>
      <w:rFonts w:ascii="Helvetica" w:eastAsia="Times" w:hAnsi="Helvetica" w:cs="Times New Roman"/>
      <w:sz w:val="20"/>
      <w:szCs w:val="20"/>
      <w:lang w:val="en-US" w:eastAsia="en-US"/>
    </w:rPr>
  </w:style>
  <w:style w:type="paragraph" w:customStyle="1" w:styleId="C950FA273CEF40B18D18131A4608AD031">
    <w:name w:val="C950FA273CEF40B18D18131A4608AD031"/>
    <w:rsid w:val="00EE062A"/>
    <w:pPr>
      <w:spacing w:after="240" w:line="240" w:lineRule="auto"/>
      <w:jc w:val="both"/>
    </w:pPr>
    <w:rPr>
      <w:rFonts w:ascii="Helvetica" w:eastAsia="Times" w:hAnsi="Helvetica" w:cs="Times New Roman"/>
      <w:sz w:val="20"/>
      <w:szCs w:val="20"/>
      <w:lang w:val="en-US" w:eastAsia="en-US"/>
    </w:rPr>
  </w:style>
  <w:style w:type="paragraph" w:customStyle="1" w:styleId="3BC099D53048482CBEDE7957AC7377F31">
    <w:name w:val="3BC099D53048482CBEDE7957AC7377F31"/>
    <w:rsid w:val="00EE062A"/>
    <w:pPr>
      <w:spacing w:after="240" w:line="240" w:lineRule="auto"/>
      <w:jc w:val="both"/>
    </w:pPr>
    <w:rPr>
      <w:rFonts w:ascii="Helvetica" w:eastAsia="Times" w:hAnsi="Helvetica" w:cs="Times New Roman"/>
      <w:sz w:val="20"/>
      <w:szCs w:val="20"/>
      <w:lang w:val="en-US" w:eastAsia="en-US"/>
    </w:rPr>
  </w:style>
  <w:style w:type="paragraph" w:customStyle="1" w:styleId="061DE665E0904DB283BA5E2FD15496D01">
    <w:name w:val="061DE665E0904DB283BA5E2FD15496D01"/>
    <w:rsid w:val="00EE062A"/>
    <w:pPr>
      <w:spacing w:after="240" w:line="240" w:lineRule="auto"/>
      <w:jc w:val="both"/>
    </w:pPr>
    <w:rPr>
      <w:rFonts w:ascii="Helvetica" w:eastAsia="Times" w:hAnsi="Helvetica" w:cs="Times New Roman"/>
      <w:sz w:val="20"/>
      <w:szCs w:val="20"/>
      <w:lang w:val="en-US" w:eastAsia="en-US"/>
    </w:rPr>
  </w:style>
  <w:style w:type="paragraph" w:customStyle="1" w:styleId="4AB8AA05711344A59E35B85FA1D391161">
    <w:name w:val="4AB8AA05711344A59E35B85FA1D391161"/>
    <w:rsid w:val="00EE062A"/>
    <w:pPr>
      <w:spacing w:after="240" w:line="240" w:lineRule="auto"/>
      <w:jc w:val="both"/>
    </w:pPr>
    <w:rPr>
      <w:rFonts w:ascii="Helvetica" w:eastAsia="Times" w:hAnsi="Helvetica" w:cs="Times New Roman"/>
      <w:sz w:val="20"/>
      <w:szCs w:val="20"/>
      <w:lang w:val="en-US" w:eastAsia="en-US"/>
    </w:rPr>
  </w:style>
  <w:style w:type="paragraph" w:customStyle="1" w:styleId="4F79FEEE0F65444F9F32DD020872BA831">
    <w:name w:val="4F79FEEE0F65444F9F32DD020872BA831"/>
    <w:rsid w:val="00EE062A"/>
    <w:pPr>
      <w:spacing w:after="240" w:line="240" w:lineRule="auto"/>
      <w:jc w:val="both"/>
    </w:pPr>
    <w:rPr>
      <w:rFonts w:ascii="Helvetica" w:eastAsia="Times" w:hAnsi="Helvetica" w:cs="Times New Roman"/>
      <w:sz w:val="20"/>
      <w:szCs w:val="20"/>
      <w:lang w:val="en-US" w:eastAsia="en-US"/>
    </w:rPr>
  </w:style>
  <w:style w:type="paragraph" w:customStyle="1" w:styleId="185A42F1EA9D4CAA84DEF1728945DBCD1">
    <w:name w:val="185A42F1EA9D4CAA84DEF1728945DBCD1"/>
    <w:rsid w:val="00EE062A"/>
    <w:pPr>
      <w:spacing w:after="240" w:line="240" w:lineRule="auto"/>
      <w:jc w:val="both"/>
    </w:pPr>
    <w:rPr>
      <w:rFonts w:ascii="Helvetica" w:eastAsia="Times" w:hAnsi="Helvetica" w:cs="Times New Roman"/>
      <w:sz w:val="20"/>
      <w:szCs w:val="20"/>
      <w:lang w:val="en-US" w:eastAsia="en-US"/>
    </w:rPr>
  </w:style>
  <w:style w:type="paragraph" w:customStyle="1" w:styleId="64A8FC42F0924F39A1B9E632E1D8214A1">
    <w:name w:val="64A8FC42F0924F39A1B9E632E1D8214A1"/>
    <w:rsid w:val="00EE062A"/>
    <w:pPr>
      <w:spacing w:after="240" w:line="240" w:lineRule="auto"/>
      <w:jc w:val="both"/>
    </w:pPr>
    <w:rPr>
      <w:rFonts w:ascii="Helvetica" w:eastAsia="Times" w:hAnsi="Helvetica" w:cs="Times New Roman"/>
      <w:sz w:val="20"/>
      <w:szCs w:val="20"/>
      <w:lang w:val="en-US" w:eastAsia="en-US"/>
    </w:rPr>
  </w:style>
  <w:style w:type="paragraph" w:customStyle="1" w:styleId="C643DB2F19134DB39E6080F31C00272F1">
    <w:name w:val="C643DB2F19134DB39E6080F31C00272F1"/>
    <w:rsid w:val="00EE062A"/>
    <w:pPr>
      <w:spacing w:after="240" w:line="240" w:lineRule="auto"/>
      <w:jc w:val="both"/>
    </w:pPr>
    <w:rPr>
      <w:rFonts w:ascii="Helvetica" w:eastAsia="Times" w:hAnsi="Helvetica" w:cs="Times New Roman"/>
      <w:sz w:val="20"/>
      <w:szCs w:val="20"/>
      <w:lang w:val="en-US" w:eastAsia="en-US"/>
    </w:rPr>
  </w:style>
  <w:style w:type="paragraph" w:customStyle="1" w:styleId="527A8F5966F041A6AE8C7782ECF4784D1">
    <w:name w:val="527A8F5966F041A6AE8C7782ECF4784D1"/>
    <w:rsid w:val="00EE062A"/>
    <w:pPr>
      <w:spacing w:after="240" w:line="240" w:lineRule="auto"/>
      <w:jc w:val="both"/>
    </w:pPr>
    <w:rPr>
      <w:rFonts w:ascii="Helvetica" w:eastAsia="Times" w:hAnsi="Helvetica" w:cs="Times New Roman"/>
      <w:sz w:val="20"/>
      <w:szCs w:val="20"/>
      <w:lang w:val="en-US" w:eastAsia="en-US"/>
    </w:rPr>
  </w:style>
  <w:style w:type="paragraph" w:customStyle="1" w:styleId="2466336562A84C069F82C597611B8A591">
    <w:name w:val="2466336562A84C069F82C597611B8A591"/>
    <w:rsid w:val="00EE062A"/>
    <w:pPr>
      <w:spacing w:after="240" w:line="240" w:lineRule="auto"/>
      <w:jc w:val="both"/>
    </w:pPr>
    <w:rPr>
      <w:rFonts w:ascii="Helvetica" w:eastAsia="Times" w:hAnsi="Helvetica" w:cs="Times New Roman"/>
      <w:sz w:val="20"/>
      <w:szCs w:val="20"/>
      <w:lang w:val="en-US" w:eastAsia="en-US"/>
    </w:rPr>
  </w:style>
  <w:style w:type="paragraph" w:customStyle="1" w:styleId="4A179133A82F42F18DD04F32B27C33061">
    <w:name w:val="4A179133A82F42F18DD04F32B27C33061"/>
    <w:rsid w:val="00EE062A"/>
    <w:pPr>
      <w:spacing w:after="240" w:line="240" w:lineRule="auto"/>
      <w:jc w:val="both"/>
    </w:pPr>
    <w:rPr>
      <w:rFonts w:ascii="Helvetica" w:eastAsia="Times" w:hAnsi="Helvetica" w:cs="Times New Roman"/>
      <w:sz w:val="20"/>
      <w:szCs w:val="20"/>
      <w:lang w:val="en-US" w:eastAsia="en-US"/>
    </w:rPr>
  </w:style>
  <w:style w:type="paragraph" w:customStyle="1" w:styleId="DD567032314C4D3AB8E0F269C0D79C411">
    <w:name w:val="DD567032314C4D3AB8E0F269C0D79C411"/>
    <w:rsid w:val="00EE062A"/>
    <w:pPr>
      <w:spacing w:after="240" w:line="240" w:lineRule="auto"/>
      <w:jc w:val="both"/>
    </w:pPr>
    <w:rPr>
      <w:rFonts w:ascii="Helvetica" w:eastAsia="Times" w:hAnsi="Helvetica" w:cs="Times New Roman"/>
      <w:sz w:val="20"/>
      <w:szCs w:val="20"/>
      <w:lang w:val="en-US" w:eastAsia="en-US"/>
    </w:rPr>
  </w:style>
  <w:style w:type="paragraph" w:customStyle="1" w:styleId="BF36EF3A4DBE4BA99F260649C84B89951">
    <w:name w:val="BF36EF3A4DBE4BA99F260649C84B89951"/>
    <w:rsid w:val="00EE062A"/>
    <w:pPr>
      <w:spacing w:after="240" w:line="240" w:lineRule="auto"/>
      <w:jc w:val="both"/>
    </w:pPr>
    <w:rPr>
      <w:rFonts w:ascii="Helvetica" w:eastAsia="Times" w:hAnsi="Helvetica" w:cs="Times New Roman"/>
      <w:sz w:val="20"/>
      <w:szCs w:val="20"/>
      <w:lang w:val="en-US" w:eastAsia="en-US"/>
    </w:rPr>
  </w:style>
  <w:style w:type="paragraph" w:customStyle="1" w:styleId="87841C3EEA764AE3B4EC0C8734E1584F1">
    <w:name w:val="87841C3EEA764AE3B4EC0C8734E1584F1"/>
    <w:rsid w:val="00EE062A"/>
    <w:pPr>
      <w:spacing w:after="240" w:line="240" w:lineRule="auto"/>
      <w:jc w:val="both"/>
    </w:pPr>
    <w:rPr>
      <w:rFonts w:ascii="Helvetica" w:eastAsia="Times" w:hAnsi="Helvetica" w:cs="Times New Roman"/>
      <w:sz w:val="20"/>
      <w:szCs w:val="20"/>
      <w:lang w:val="en-US" w:eastAsia="en-US"/>
    </w:rPr>
  </w:style>
  <w:style w:type="paragraph" w:customStyle="1" w:styleId="84E8CE7AE36345E887E4CD56C2C7757E1">
    <w:name w:val="84E8CE7AE36345E887E4CD56C2C7757E1"/>
    <w:rsid w:val="00EE062A"/>
    <w:pPr>
      <w:spacing w:after="240" w:line="240" w:lineRule="auto"/>
      <w:jc w:val="both"/>
    </w:pPr>
    <w:rPr>
      <w:rFonts w:ascii="Helvetica" w:eastAsia="Times" w:hAnsi="Helvetica" w:cs="Times New Roman"/>
      <w:sz w:val="20"/>
      <w:szCs w:val="20"/>
      <w:lang w:val="en-US" w:eastAsia="en-US"/>
    </w:rPr>
  </w:style>
  <w:style w:type="paragraph" w:customStyle="1" w:styleId="FB15C92F0E8B45F8A9037290A966EFBE1">
    <w:name w:val="FB15C92F0E8B45F8A9037290A966EFBE1"/>
    <w:rsid w:val="00EE062A"/>
    <w:pPr>
      <w:spacing w:after="240" w:line="240" w:lineRule="auto"/>
      <w:jc w:val="both"/>
    </w:pPr>
    <w:rPr>
      <w:rFonts w:ascii="Helvetica" w:eastAsia="Times" w:hAnsi="Helvetica" w:cs="Times New Roman"/>
      <w:sz w:val="20"/>
      <w:szCs w:val="20"/>
      <w:lang w:val="en-US" w:eastAsia="en-US"/>
    </w:rPr>
  </w:style>
  <w:style w:type="paragraph" w:customStyle="1" w:styleId="E2FA17F7B27F48D8A38C6CA6DC3C30AB1">
    <w:name w:val="E2FA17F7B27F48D8A38C6CA6DC3C30AB1"/>
    <w:rsid w:val="00EE062A"/>
    <w:pPr>
      <w:spacing w:after="240" w:line="240" w:lineRule="auto"/>
      <w:jc w:val="both"/>
    </w:pPr>
    <w:rPr>
      <w:rFonts w:ascii="Helvetica" w:eastAsia="Times" w:hAnsi="Helvetica" w:cs="Times New Roman"/>
      <w:sz w:val="20"/>
      <w:szCs w:val="20"/>
      <w:lang w:val="en-US" w:eastAsia="en-US"/>
    </w:rPr>
  </w:style>
  <w:style w:type="paragraph" w:customStyle="1" w:styleId="9C50C745AB954405AAF61C71F49FCDEE1">
    <w:name w:val="9C50C745AB954405AAF61C71F49FCDEE1"/>
    <w:rsid w:val="00EE062A"/>
    <w:pPr>
      <w:spacing w:after="240" w:line="240" w:lineRule="auto"/>
      <w:jc w:val="both"/>
    </w:pPr>
    <w:rPr>
      <w:rFonts w:ascii="Helvetica" w:eastAsia="Times" w:hAnsi="Helvetica" w:cs="Times New Roman"/>
      <w:sz w:val="20"/>
      <w:szCs w:val="20"/>
      <w:lang w:val="en-US" w:eastAsia="en-US"/>
    </w:rPr>
  </w:style>
  <w:style w:type="paragraph" w:customStyle="1" w:styleId="D61AF2EDED7C4A3E8497DC3BD18BC3101">
    <w:name w:val="D61AF2EDED7C4A3E8497DC3BD18BC3101"/>
    <w:rsid w:val="00EE062A"/>
    <w:pPr>
      <w:spacing w:after="240" w:line="240" w:lineRule="auto"/>
      <w:jc w:val="both"/>
    </w:pPr>
    <w:rPr>
      <w:rFonts w:ascii="Helvetica" w:eastAsia="Times" w:hAnsi="Helvetica" w:cs="Times New Roman"/>
      <w:sz w:val="20"/>
      <w:szCs w:val="20"/>
      <w:lang w:val="en-US" w:eastAsia="en-US"/>
    </w:rPr>
  </w:style>
  <w:style w:type="paragraph" w:customStyle="1" w:styleId="6548B1501B6C41AB84075E89BFA1782D1">
    <w:name w:val="6548B1501B6C41AB84075E89BFA1782D1"/>
    <w:rsid w:val="00EE062A"/>
    <w:pPr>
      <w:spacing w:after="240" w:line="240" w:lineRule="auto"/>
      <w:jc w:val="both"/>
    </w:pPr>
    <w:rPr>
      <w:rFonts w:ascii="Helvetica" w:eastAsia="Times" w:hAnsi="Helvetica" w:cs="Times New Roman"/>
      <w:sz w:val="20"/>
      <w:szCs w:val="20"/>
      <w:lang w:val="en-US" w:eastAsia="en-US"/>
    </w:rPr>
  </w:style>
  <w:style w:type="paragraph" w:customStyle="1" w:styleId="000E0BB69F114118AB568DE1FF700E811">
    <w:name w:val="000E0BB69F114118AB568DE1FF700E811"/>
    <w:rsid w:val="00EE062A"/>
    <w:pPr>
      <w:spacing w:after="240" w:line="240" w:lineRule="auto"/>
      <w:jc w:val="both"/>
    </w:pPr>
    <w:rPr>
      <w:rFonts w:ascii="Helvetica" w:eastAsia="Times" w:hAnsi="Helvetica" w:cs="Times New Roman"/>
      <w:sz w:val="20"/>
      <w:szCs w:val="20"/>
      <w:lang w:val="en-US" w:eastAsia="en-US"/>
    </w:rPr>
  </w:style>
  <w:style w:type="paragraph" w:customStyle="1" w:styleId="B295BABC95CE44FD85F001D38269A65B1">
    <w:name w:val="B295BABC95CE44FD85F001D38269A65B1"/>
    <w:rsid w:val="00EE062A"/>
    <w:pPr>
      <w:spacing w:after="240" w:line="240" w:lineRule="auto"/>
      <w:jc w:val="both"/>
    </w:pPr>
    <w:rPr>
      <w:rFonts w:ascii="Helvetica" w:eastAsia="Times" w:hAnsi="Helvetica" w:cs="Times New Roman"/>
      <w:sz w:val="20"/>
      <w:szCs w:val="20"/>
      <w:lang w:val="en-US" w:eastAsia="en-US"/>
    </w:rPr>
  </w:style>
  <w:style w:type="paragraph" w:customStyle="1" w:styleId="5E4BD5A400B74871B7D050C65F5FF5401">
    <w:name w:val="5E4BD5A400B74871B7D050C65F5FF5401"/>
    <w:rsid w:val="00EE062A"/>
    <w:pPr>
      <w:spacing w:after="240" w:line="240" w:lineRule="auto"/>
      <w:jc w:val="both"/>
    </w:pPr>
    <w:rPr>
      <w:rFonts w:ascii="Helvetica" w:eastAsia="Times" w:hAnsi="Helvetica" w:cs="Times New Roman"/>
      <w:sz w:val="20"/>
      <w:szCs w:val="20"/>
      <w:lang w:val="en-US" w:eastAsia="en-US"/>
    </w:rPr>
  </w:style>
  <w:style w:type="paragraph" w:customStyle="1" w:styleId="BAF2AE6FC46547CD9B6E347A846DC81A1">
    <w:name w:val="BAF2AE6FC46547CD9B6E347A846DC81A1"/>
    <w:rsid w:val="00EE062A"/>
    <w:pPr>
      <w:spacing w:after="240" w:line="240" w:lineRule="auto"/>
      <w:jc w:val="both"/>
    </w:pPr>
    <w:rPr>
      <w:rFonts w:ascii="Helvetica" w:eastAsia="Times" w:hAnsi="Helvetica" w:cs="Times New Roman"/>
      <w:sz w:val="20"/>
      <w:szCs w:val="20"/>
      <w:lang w:val="en-US" w:eastAsia="en-US"/>
    </w:rPr>
  </w:style>
  <w:style w:type="paragraph" w:customStyle="1" w:styleId="05CD8B6B95374F3FB1F2A83DA36D4C9C1">
    <w:name w:val="05CD8B6B95374F3FB1F2A83DA36D4C9C1"/>
    <w:rsid w:val="00EE062A"/>
    <w:pPr>
      <w:spacing w:after="240" w:line="240" w:lineRule="auto"/>
      <w:jc w:val="both"/>
    </w:pPr>
    <w:rPr>
      <w:rFonts w:ascii="Helvetica" w:eastAsia="Times" w:hAnsi="Helvetica" w:cs="Times New Roman"/>
      <w:sz w:val="20"/>
      <w:szCs w:val="20"/>
      <w:lang w:val="en-US" w:eastAsia="en-US"/>
    </w:rPr>
  </w:style>
  <w:style w:type="paragraph" w:customStyle="1" w:styleId="08E1F9C2B18C45AFAC9D23B69DA48EAE1">
    <w:name w:val="08E1F9C2B18C45AFAC9D23B69DA48EAE1"/>
    <w:rsid w:val="00EE062A"/>
    <w:pPr>
      <w:spacing w:after="240" w:line="240" w:lineRule="auto"/>
      <w:jc w:val="both"/>
    </w:pPr>
    <w:rPr>
      <w:rFonts w:ascii="Helvetica" w:eastAsia="Times" w:hAnsi="Helvetica" w:cs="Times New Roman"/>
      <w:sz w:val="20"/>
      <w:szCs w:val="20"/>
      <w:lang w:val="en-US" w:eastAsia="en-US"/>
    </w:rPr>
  </w:style>
  <w:style w:type="paragraph" w:customStyle="1" w:styleId="B8CBFADEF0554623AA8ACDE71529311C1">
    <w:name w:val="B8CBFADEF0554623AA8ACDE71529311C1"/>
    <w:rsid w:val="00EE062A"/>
    <w:pPr>
      <w:spacing w:after="240" w:line="240" w:lineRule="auto"/>
      <w:jc w:val="both"/>
    </w:pPr>
    <w:rPr>
      <w:rFonts w:ascii="Helvetica" w:eastAsia="Times" w:hAnsi="Helvetica" w:cs="Times New Roman"/>
      <w:sz w:val="20"/>
      <w:szCs w:val="20"/>
      <w:lang w:val="en-US" w:eastAsia="en-US"/>
    </w:rPr>
  </w:style>
  <w:style w:type="paragraph" w:customStyle="1" w:styleId="D8012BF5FA774560AB7161CA2B621BA31">
    <w:name w:val="D8012BF5FA774560AB7161CA2B621BA31"/>
    <w:rsid w:val="00EE062A"/>
    <w:pPr>
      <w:spacing w:after="240" w:line="240" w:lineRule="auto"/>
      <w:jc w:val="both"/>
    </w:pPr>
    <w:rPr>
      <w:rFonts w:ascii="Helvetica" w:eastAsia="Times" w:hAnsi="Helvetica" w:cs="Times New Roman"/>
      <w:sz w:val="20"/>
      <w:szCs w:val="20"/>
      <w:lang w:val="en-US" w:eastAsia="en-US"/>
    </w:rPr>
  </w:style>
  <w:style w:type="paragraph" w:customStyle="1" w:styleId="B228C1076C4947F49EC937CD823DC7C31">
    <w:name w:val="B228C1076C4947F49EC937CD823DC7C31"/>
    <w:rsid w:val="00EE062A"/>
    <w:pPr>
      <w:spacing w:after="240" w:line="240" w:lineRule="auto"/>
      <w:jc w:val="both"/>
    </w:pPr>
    <w:rPr>
      <w:rFonts w:ascii="Helvetica" w:eastAsia="Times" w:hAnsi="Helvetica" w:cs="Times New Roman"/>
      <w:sz w:val="20"/>
      <w:szCs w:val="20"/>
      <w:lang w:val="en-US" w:eastAsia="en-US"/>
    </w:rPr>
  </w:style>
  <w:style w:type="paragraph" w:customStyle="1" w:styleId="703795911B7943D98D126A32BDD62C631">
    <w:name w:val="703795911B7943D98D126A32BDD62C631"/>
    <w:rsid w:val="00EE062A"/>
    <w:pPr>
      <w:spacing w:after="240" w:line="240" w:lineRule="auto"/>
      <w:jc w:val="both"/>
    </w:pPr>
    <w:rPr>
      <w:rFonts w:ascii="Helvetica" w:eastAsia="Times" w:hAnsi="Helvetica" w:cs="Times New Roman"/>
      <w:sz w:val="20"/>
      <w:szCs w:val="20"/>
      <w:lang w:val="en-US" w:eastAsia="en-US"/>
    </w:rPr>
  </w:style>
  <w:style w:type="paragraph" w:customStyle="1" w:styleId="05D80BD48B684626A649666AF33DA7A81">
    <w:name w:val="05D80BD48B684626A649666AF33DA7A81"/>
    <w:rsid w:val="00EE062A"/>
    <w:pPr>
      <w:spacing w:after="240" w:line="240" w:lineRule="auto"/>
      <w:jc w:val="both"/>
    </w:pPr>
    <w:rPr>
      <w:rFonts w:ascii="Helvetica" w:eastAsia="Times" w:hAnsi="Helvetica" w:cs="Times New Roman"/>
      <w:sz w:val="20"/>
      <w:szCs w:val="20"/>
      <w:lang w:val="en-US" w:eastAsia="en-US"/>
    </w:rPr>
  </w:style>
  <w:style w:type="paragraph" w:customStyle="1" w:styleId="5357BE3542D344C8901BB0A86FA4DAF61">
    <w:name w:val="5357BE3542D344C8901BB0A86FA4DAF61"/>
    <w:rsid w:val="00EE062A"/>
    <w:pPr>
      <w:spacing w:after="240" w:line="240" w:lineRule="auto"/>
      <w:jc w:val="both"/>
    </w:pPr>
    <w:rPr>
      <w:rFonts w:ascii="Helvetica" w:eastAsia="Times" w:hAnsi="Helvetica" w:cs="Times New Roman"/>
      <w:sz w:val="20"/>
      <w:szCs w:val="20"/>
      <w:lang w:val="en-US" w:eastAsia="en-US"/>
    </w:rPr>
  </w:style>
  <w:style w:type="paragraph" w:customStyle="1" w:styleId="F0C5CF79681C42D39C3DBD7A0A6367801">
    <w:name w:val="F0C5CF79681C42D39C3DBD7A0A6367801"/>
    <w:rsid w:val="00EE062A"/>
    <w:pPr>
      <w:spacing w:before="40" w:after="40" w:line="240" w:lineRule="auto"/>
    </w:pPr>
    <w:rPr>
      <w:rFonts w:eastAsia="Times New Roman" w:cs="Times New Roman"/>
      <w:sz w:val="20"/>
      <w:szCs w:val="24"/>
      <w:lang w:val="en-US" w:eastAsia="en-US"/>
    </w:rPr>
  </w:style>
  <w:style w:type="paragraph" w:customStyle="1" w:styleId="FA5F9D499E234C4FACD2F043D8D6C80D1">
    <w:name w:val="FA5F9D499E234C4FACD2F043D8D6C80D1"/>
    <w:rsid w:val="00EE062A"/>
    <w:pPr>
      <w:spacing w:before="40" w:after="40" w:line="240" w:lineRule="auto"/>
    </w:pPr>
    <w:rPr>
      <w:rFonts w:eastAsia="Times New Roman" w:cs="Times New Roman"/>
      <w:sz w:val="20"/>
      <w:szCs w:val="24"/>
      <w:lang w:val="en-US" w:eastAsia="en-US"/>
    </w:rPr>
  </w:style>
  <w:style w:type="paragraph" w:customStyle="1" w:styleId="EB2BAD2DD18A4EC2B1256126CD98A9F9">
    <w:name w:val="EB2BAD2DD18A4EC2B1256126CD98A9F9"/>
    <w:rsid w:val="00EE062A"/>
    <w:pPr>
      <w:spacing w:before="40" w:after="40" w:line="240" w:lineRule="auto"/>
    </w:pPr>
    <w:rPr>
      <w:rFonts w:eastAsia="Times New Roman" w:cs="Times New Roman"/>
      <w:sz w:val="20"/>
      <w:szCs w:val="24"/>
      <w:lang w:val="en-US" w:eastAsia="en-US"/>
    </w:rPr>
  </w:style>
  <w:style w:type="paragraph" w:customStyle="1" w:styleId="FC5A94D1E79C47E2B15C5534ABDBDAE6">
    <w:name w:val="FC5A94D1E79C47E2B15C5534ABDBDAE6"/>
    <w:rsid w:val="00EE062A"/>
  </w:style>
  <w:style w:type="paragraph" w:customStyle="1" w:styleId="3FCCFE69A69D478C80D8A1D0A89605B8">
    <w:name w:val="3FCCFE69A69D478C80D8A1D0A89605B8"/>
    <w:rsid w:val="00EE062A"/>
  </w:style>
  <w:style w:type="paragraph" w:customStyle="1" w:styleId="82B6AD4FF03E4ACEBB4D387E5432D341">
    <w:name w:val="82B6AD4FF03E4ACEBB4D387E5432D341"/>
    <w:rsid w:val="00EE062A"/>
  </w:style>
  <w:style w:type="paragraph" w:customStyle="1" w:styleId="0FC6AA93FC484B83BB1C11A0E9F72F5B">
    <w:name w:val="0FC6AA93FC484B83BB1C11A0E9F72F5B"/>
    <w:rsid w:val="00EE062A"/>
  </w:style>
  <w:style w:type="paragraph" w:customStyle="1" w:styleId="0182D407FCA8455983E01959AFD75CE8">
    <w:name w:val="0182D407FCA8455983E01959AFD75CE8"/>
    <w:rsid w:val="00EE062A"/>
  </w:style>
  <w:style w:type="paragraph" w:customStyle="1" w:styleId="941E33AEAFED4E9787D560A8F948C2A9">
    <w:name w:val="941E33AEAFED4E9787D560A8F948C2A9"/>
    <w:rsid w:val="00EE062A"/>
  </w:style>
  <w:style w:type="paragraph" w:customStyle="1" w:styleId="EB54E78F1E104A0BAE82DF944883FFE9">
    <w:name w:val="EB54E78F1E104A0BAE82DF944883FFE9"/>
    <w:rsid w:val="00EE062A"/>
  </w:style>
  <w:style w:type="paragraph" w:customStyle="1" w:styleId="B4CD6A928C9E4714ADBEACEE0C847576">
    <w:name w:val="B4CD6A928C9E4714ADBEACEE0C847576"/>
    <w:rsid w:val="00EE062A"/>
  </w:style>
  <w:style w:type="paragraph" w:customStyle="1" w:styleId="26E1D9E425AE43DF8A41BF2E55A7F54F">
    <w:name w:val="26E1D9E425AE43DF8A41BF2E55A7F54F"/>
    <w:rsid w:val="00EE062A"/>
  </w:style>
  <w:style w:type="paragraph" w:customStyle="1" w:styleId="ED50C0ED02144F2186106A97DC0EE0B8">
    <w:name w:val="ED50C0ED02144F2186106A97DC0EE0B8"/>
    <w:rsid w:val="00EE062A"/>
  </w:style>
  <w:style w:type="paragraph" w:customStyle="1" w:styleId="05F293D71E0C49198EF69020D696F445">
    <w:name w:val="05F293D71E0C49198EF69020D696F445"/>
    <w:rsid w:val="00EE062A"/>
  </w:style>
  <w:style w:type="paragraph" w:customStyle="1" w:styleId="706F04E250CD49A2AAA5049CE54E1402">
    <w:name w:val="706F04E250CD49A2AAA5049CE54E1402"/>
    <w:rsid w:val="00EE062A"/>
  </w:style>
  <w:style w:type="paragraph" w:customStyle="1" w:styleId="74299B7C9C624D668FA315F0149051FC">
    <w:name w:val="74299B7C9C624D668FA315F0149051FC"/>
    <w:rsid w:val="00EE062A"/>
  </w:style>
  <w:style w:type="paragraph" w:customStyle="1" w:styleId="5B0B5D804797492D9B0C6FEC5C8B013A">
    <w:name w:val="5B0B5D804797492D9B0C6FEC5C8B013A"/>
    <w:rsid w:val="00EE062A"/>
  </w:style>
  <w:style w:type="paragraph" w:customStyle="1" w:styleId="86E053916B04463E9DDC0493463DCE8C">
    <w:name w:val="86E053916B04463E9DDC0493463DCE8C"/>
    <w:rsid w:val="00EE062A"/>
  </w:style>
  <w:style w:type="paragraph" w:customStyle="1" w:styleId="4F03EC43AEBF4E9496E8B098C0BEBB70">
    <w:name w:val="4F03EC43AEBF4E9496E8B098C0BEBB70"/>
    <w:rsid w:val="00EE062A"/>
  </w:style>
  <w:style w:type="paragraph" w:customStyle="1" w:styleId="9E5DAA1BE5AD4C648AE45EE143CA6826">
    <w:name w:val="9E5DAA1BE5AD4C648AE45EE143CA6826"/>
    <w:rsid w:val="00EE062A"/>
  </w:style>
  <w:style w:type="paragraph" w:customStyle="1" w:styleId="EFB1F42367CE4E2DAA0CFA539DB5ED8F">
    <w:name w:val="EFB1F42367CE4E2DAA0CFA539DB5ED8F"/>
    <w:rsid w:val="00EE062A"/>
  </w:style>
  <w:style w:type="paragraph" w:customStyle="1" w:styleId="B54CE1501D4E409DBB21A790283E986D">
    <w:name w:val="B54CE1501D4E409DBB21A790283E986D"/>
    <w:rsid w:val="00EE062A"/>
  </w:style>
  <w:style w:type="paragraph" w:customStyle="1" w:styleId="116D8646807B4682882F22E1ADC383F0">
    <w:name w:val="116D8646807B4682882F22E1ADC383F0"/>
    <w:rsid w:val="00EE062A"/>
  </w:style>
  <w:style w:type="paragraph" w:customStyle="1" w:styleId="671A0DEA75024AA18DD796CC183F733C">
    <w:name w:val="671A0DEA75024AA18DD796CC183F733C"/>
    <w:rsid w:val="00EE062A"/>
  </w:style>
  <w:style w:type="paragraph" w:customStyle="1" w:styleId="EF75789FCD304CCFAF016B05FE2A83E7">
    <w:name w:val="EF75789FCD304CCFAF016B05FE2A83E7"/>
    <w:rsid w:val="00EE062A"/>
  </w:style>
  <w:style w:type="paragraph" w:customStyle="1" w:styleId="0FFE2D85A89F4C0792431EFF89AB9779">
    <w:name w:val="0FFE2D85A89F4C0792431EFF89AB9779"/>
    <w:rsid w:val="00EE062A"/>
  </w:style>
  <w:style w:type="paragraph" w:customStyle="1" w:styleId="4FB037BAF41E4303962BD4CE45A611FA">
    <w:name w:val="4FB037BAF41E4303962BD4CE45A611FA"/>
    <w:rsid w:val="00EE062A"/>
  </w:style>
  <w:style w:type="paragraph" w:customStyle="1" w:styleId="2F481FA17E84418E969E77EE90679281">
    <w:name w:val="2F481FA17E84418E969E77EE90679281"/>
    <w:rsid w:val="00EE062A"/>
  </w:style>
  <w:style w:type="paragraph" w:customStyle="1" w:styleId="61C6472331A04374B3AAA691299CADF6">
    <w:name w:val="61C6472331A04374B3AAA691299CADF6"/>
    <w:rsid w:val="00EE062A"/>
  </w:style>
  <w:style w:type="paragraph" w:customStyle="1" w:styleId="46F845EB832C43ABB0FA3669879EAF431">
    <w:name w:val="46F845EB832C43ABB0FA3669879EAF431"/>
    <w:rsid w:val="00193566"/>
    <w:pPr>
      <w:spacing w:before="40" w:after="40" w:line="240" w:lineRule="auto"/>
    </w:pPr>
    <w:rPr>
      <w:rFonts w:eastAsia="Times New Roman" w:cs="Times New Roman"/>
      <w:sz w:val="20"/>
      <w:szCs w:val="24"/>
      <w:lang w:val="en-US" w:eastAsia="en-US"/>
    </w:rPr>
  </w:style>
  <w:style w:type="paragraph" w:customStyle="1" w:styleId="31D469B11E3841E688626171797091451">
    <w:name w:val="31D469B11E3841E688626171797091451"/>
    <w:rsid w:val="00193566"/>
    <w:pPr>
      <w:spacing w:before="40" w:after="40" w:line="240" w:lineRule="auto"/>
    </w:pPr>
    <w:rPr>
      <w:rFonts w:eastAsia="Times New Roman" w:cs="Times New Roman"/>
      <w:sz w:val="20"/>
      <w:szCs w:val="24"/>
      <w:lang w:val="en-US" w:eastAsia="en-US"/>
    </w:rPr>
  </w:style>
  <w:style w:type="paragraph" w:customStyle="1" w:styleId="2D65E276EE064DEBA9B34FE7674ED55F1">
    <w:name w:val="2D65E276EE064DEBA9B34FE7674ED55F1"/>
    <w:rsid w:val="00193566"/>
    <w:pPr>
      <w:spacing w:before="40" w:after="40" w:line="240" w:lineRule="auto"/>
    </w:pPr>
    <w:rPr>
      <w:rFonts w:eastAsia="Times New Roman" w:cs="Times New Roman"/>
      <w:sz w:val="20"/>
      <w:szCs w:val="24"/>
      <w:lang w:val="en-US" w:eastAsia="en-US"/>
    </w:rPr>
  </w:style>
  <w:style w:type="paragraph" w:customStyle="1" w:styleId="41EDB710D84849DF8BB74DD65C59A9021">
    <w:name w:val="41EDB710D84849DF8BB74DD65C59A9021"/>
    <w:rsid w:val="00193566"/>
    <w:pPr>
      <w:spacing w:before="40" w:after="40" w:line="240" w:lineRule="auto"/>
    </w:pPr>
    <w:rPr>
      <w:rFonts w:eastAsia="Times New Roman" w:cs="Times New Roman"/>
      <w:sz w:val="20"/>
      <w:szCs w:val="24"/>
      <w:lang w:val="en-US" w:eastAsia="en-US"/>
    </w:rPr>
  </w:style>
  <w:style w:type="paragraph" w:customStyle="1" w:styleId="0CA0145D36304CB98F0426084055FF9C1">
    <w:name w:val="0CA0145D36304CB98F0426084055FF9C1"/>
    <w:rsid w:val="00193566"/>
    <w:pPr>
      <w:spacing w:before="40" w:after="40" w:line="240" w:lineRule="auto"/>
    </w:pPr>
    <w:rPr>
      <w:rFonts w:eastAsia="Times New Roman" w:cs="Times New Roman"/>
      <w:sz w:val="20"/>
      <w:szCs w:val="24"/>
      <w:lang w:val="en-US" w:eastAsia="en-US"/>
    </w:rPr>
  </w:style>
  <w:style w:type="paragraph" w:customStyle="1" w:styleId="04AD72D05F9C4F3D8142CBCF4AC0533A1">
    <w:name w:val="04AD72D05F9C4F3D8142CBCF4AC0533A1"/>
    <w:rsid w:val="00193566"/>
    <w:pPr>
      <w:spacing w:before="40" w:after="40" w:line="240" w:lineRule="auto"/>
    </w:pPr>
    <w:rPr>
      <w:rFonts w:eastAsia="Times New Roman" w:cs="Times New Roman"/>
      <w:sz w:val="20"/>
      <w:szCs w:val="24"/>
      <w:lang w:val="en-US" w:eastAsia="en-US"/>
    </w:rPr>
  </w:style>
  <w:style w:type="paragraph" w:customStyle="1" w:styleId="547508627527407E8C3281E85EF8A68C1">
    <w:name w:val="547508627527407E8C3281E85EF8A68C1"/>
    <w:rsid w:val="00193566"/>
    <w:pPr>
      <w:spacing w:before="40" w:after="40" w:line="240" w:lineRule="auto"/>
    </w:pPr>
    <w:rPr>
      <w:rFonts w:eastAsia="Times New Roman" w:cs="Times New Roman"/>
      <w:sz w:val="20"/>
      <w:szCs w:val="24"/>
      <w:lang w:val="en-US" w:eastAsia="en-US"/>
    </w:rPr>
  </w:style>
  <w:style w:type="paragraph" w:customStyle="1" w:styleId="FE7863B257D0409DBFFAB3E8A3F62DAB1">
    <w:name w:val="FE7863B257D0409DBFFAB3E8A3F62DAB1"/>
    <w:rsid w:val="00193566"/>
    <w:pPr>
      <w:spacing w:before="40" w:after="40" w:line="240" w:lineRule="auto"/>
    </w:pPr>
    <w:rPr>
      <w:rFonts w:eastAsia="Times New Roman" w:cs="Times New Roman"/>
      <w:sz w:val="20"/>
      <w:szCs w:val="24"/>
      <w:lang w:val="en-US" w:eastAsia="en-US"/>
    </w:rPr>
  </w:style>
  <w:style w:type="paragraph" w:customStyle="1" w:styleId="51C1321DCDAE40A591D6925E9458FF971">
    <w:name w:val="51C1321DCDAE40A591D6925E9458FF971"/>
    <w:rsid w:val="00193566"/>
    <w:pPr>
      <w:spacing w:before="40" w:after="40" w:line="240" w:lineRule="auto"/>
    </w:pPr>
    <w:rPr>
      <w:rFonts w:eastAsia="Times New Roman" w:cs="Times New Roman"/>
      <w:sz w:val="20"/>
      <w:szCs w:val="24"/>
      <w:lang w:val="en-US" w:eastAsia="en-US"/>
    </w:rPr>
  </w:style>
  <w:style w:type="paragraph" w:customStyle="1" w:styleId="6AB501937948429299888A07C9D28D0F1">
    <w:name w:val="6AB501937948429299888A07C9D28D0F1"/>
    <w:rsid w:val="00193566"/>
    <w:pPr>
      <w:spacing w:before="40" w:after="40" w:line="240" w:lineRule="auto"/>
    </w:pPr>
    <w:rPr>
      <w:rFonts w:eastAsia="Times New Roman" w:cs="Times New Roman"/>
      <w:sz w:val="20"/>
      <w:szCs w:val="24"/>
      <w:lang w:val="en-US" w:eastAsia="en-US"/>
    </w:rPr>
  </w:style>
  <w:style w:type="paragraph" w:customStyle="1" w:styleId="4FB037BAF41E4303962BD4CE45A611FA1">
    <w:name w:val="4FB037BAF41E4303962BD4CE45A611FA1"/>
    <w:rsid w:val="00193566"/>
    <w:pPr>
      <w:spacing w:before="40" w:after="40" w:line="240" w:lineRule="auto"/>
    </w:pPr>
    <w:rPr>
      <w:rFonts w:eastAsia="Times New Roman" w:cs="Times New Roman"/>
      <w:sz w:val="20"/>
      <w:szCs w:val="24"/>
      <w:lang w:val="en-US" w:eastAsia="en-US"/>
    </w:rPr>
  </w:style>
  <w:style w:type="paragraph" w:customStyle="1" w:styleId="671A0DEA75024AA18DD796CC183F733C1">
    <w:name w:val="671A0DEA75024AA18DD796CC183F733C1"/>
    <w:rsid w:val="00193566"/>
    <w:pPr>
      <w:spacing w:before="40" w:after="40" w:line="240" w:lineRule="auto"/>
    </w:pPr>
    <w:rPr>
      <w:rFonts w:eastAsia="Times New Roman" w:cs="Times New Roman"/>
      <w:sz w:val="20"/>
      <w:szCs w:val="24"/>
      <w:lang w:val="en-US" w:eastAsia="en-US"/>
    </w:rPr>
  </w:style>
  <w:style w:type="paragraph" w:customStyle="1" w:styleId="0FFE2D85A89F4C0792431EFF89AB97791">
    <w:name w:val="0FFE2D85A89F4C0792431EFF89AB97791"/>
    <w:rsid w:val="00193566"/>
    <w:pPr>
      <w:spacing w:before="40" w:after="40" w:line="240" w:lineRule="auto"/>
    </w:pPr>
    <w:rPr>
      <w:rFonts w:eastAsia="Times New Roman" w:cs="Times New Roman"/>
      <w:sz w:val="20"/>
      <w:szCs w:val="24"/>
      <w:lang w:val="en-US" w:eastAsia="en-US"/>
    </w:rPr>
  </w:style>
  <w:style w:type="paragraph" w:customStyle="1" w:styleId="EF75789FCD304CCFAF016B05FE2A83E71">
    <w:name w:val="EF75789FCD304CCFAF016B05FE2A83E71"/>
    <w:rsid w:val="00193566"/>
    <w:pPr>
      <w:spacing w:before="40" w:after="40" w:line="240" w:lineRule="auto"/>
    </w:pPr>
    <w:rPr>
      <w:rFonts w:eastAsia="Times New Roman" w:cs="Times New Roman"/>
      <w:sz w:val="20"/>
      <w:szCs w:val="24"/>
      <w:lang w:val="en-US" w:eastAsia="en-US"/>
    </w:rPr>
  </w:style>
  <w:style w:type="paragraph" w:customStyle="1" w:styleId="EFB1F42367CE4E2DAA0CFA539DB5ED8F1">
    <w:name w:val="EFB1F42367CE4E2DAA0CFA539DB5ED8F1"/>
    <w:rsid w:val="00193566"/>
    <w:pPr>
      <w:spacing w:before="40" w:after="40" w:line="240" w:lineRule="auto"/>
    </w:pPr>
    <w:rPr>
      <w:rFonts w:eastAsia="Times New Roman" w:cs="Times New Roman"/>
      <w:sz w:val="20"/>
      <w:szCs w:val="24"/>
      <w:lang w:val="en-US" w:eastAsia="en-US"/>
    </w:rPr>
  </w:style>
  <w:style w:type="paragraph" w:customStyle="1" w:styleId="2F481FA17E84418E969E77EE906792811">
    <w:name w:val="2F481FA17E84418E969E77EE906792811"/>
    <w:rsid w:val="00193566"/>
    <w:pPr>
      <w:spacing w:before="40" w:after="40" w:line="240" w:lineRule="auto"/>
    </w:pPr>
    <w:rPr>
      <w:rFonts w:eastAsia="Times New Roman" w:cs="Times New Roman"/>
      <w:sz w:val="20"/>
      <w:szCs w:val="24"/>
      <w:lang w:val="en-US" w:eastAsia="en-US"/>
    </w:rPr>
  </w:style>
  <w:style w:type="paragraph" w:customStyle="1" w:styleId="116D8646807B4682882F22E1ADC383F01">
    <w:name w:val="116D8646807B4682882F22E1ADC383F01"/>
    <w:rsid w:val="00193566"/>
    <w:pPr>
      <w:spacing w:before="40" w:after="40" w:line="240" w:lineRule="auto"/>
    </w:pPr>
    <w:rPr>
      <w:rFonts w:eastAsia="Times New Roman" w:cs="Times New Roman"/>
      <w:sz w:val="20"/>
      <w:szCs w:val="24"/>
      <w:lang w:val="en-US" w:eastAsia="en-US"/>
    </w:rPr>
  </w:style>
  <w:style w:type="paragraph" w:customStyle="1" w:styleId="61C6472331A04374B3AAA691299CADF61">
    <w:name w:val="61C6472331A04374B3AAA691299CADF61"/>
    <w:rsid w:val="00193566"/>
    <w:pPr>
      <w:spacing w:before="40" w:after="40" w:line="240" w:lineRule="auto"/>
    </w:pPr>
    <w:rPr>
      <w:rFonts w:eastAsia="Times New Roman" w:cs="Times New Roman"/>
      <w:sz w:val="20"/>
      <w:szCs w:val="24"/>
      <w:lang w:val="en-US" w:eastAsia="en-US"/>
    </w:rPr>
  </w:style>
  <w:style w:type="paragraph" w:customStyle="1" w:styleId="670A89A5190F4EDE8A1E667487E53469">
    <w:name w:val="670A89A5190F4EDE8A1E667487E53469"/>
    <w:rsid w:val="00193566"/>
    <w:pPr>
      <w:tabs>
        <w:tab w:val="center" w:pos="4320"/>
        <w:tab w:val="right" w:pos="8640"/>
      </w:tabs>
      <w:spacing w:after="0" w:line="240" w:lineRule="auto"/>
    </w:pPr>
    <w:rPr>
      <w:rFonts w:ascii="Times" w:eastAsia="Times" w:hAnsi="Times" w:cs="Times New Roman"/>
      <w:sz w:val="24"/>
      <w:szCs w:val="20"/>
      <w:lang w:val="en-US" w:eastAsia="en-US"/>
    </w:rPr>
  </w:style>
  <w:style w:type="paragraph" w:customStyle="1" w:styleId="51D2867535F34D17BE9630E363C0F67F">
    <w:name w:val="51D2867535F34D17BE9630E363C0F67F"/>
    <w:rsid w:val="00193566"/>
    <w:pPr>
      <w:tabs>
        <w:tab w:val="center" w:pos="4320"/>
        <w:tab w:val="right" w:pos="8640"/>
      </w:tabs>
      <w:spacing w:after="0" w:line="240" w:lineRule="auto"/>
    </w:pPr>
    <w:rPr>
      <w:rFonts w:ascii="Times" w:eastAsia="Times" w:hAnsi="Times" w:cs="Times New Roman"/>
      <w:sz w:val="24"/>
      <w:szCs w:val="20"/>
      <w:lang w:val="en-US" w:eastAsia="en-US"/>
    </w:rPr>
  </w:style>
  <w:style w:type="paragraph" w:customStyle="1" w:styleId="191D8E5050F44F9FB09C384F19632153">
    <w:name w:val="191D8E5050F44F9FB09C384F19632153"/>
    <w:rsid w:val="00193566"/>
    <w:pPr>
      <w:tabs>
        <w:tab w:val="center" w:pos="4320"/>
        <w:tab w:val="right" w:pos="8640"/>
      </w:tabs>
      <w:spacing w:after="0" w:line="240" w:lineRule="auto"/>
    </w:pPr>
    <w:rPr>
      <w:rFonts w:ascii="Times" w:eastAsia="Times" w:hAnsi="Times" w:cs="Times New Roman"/>
      <w:sz w:val="24"/>
      <w:szCs w:val="20"/>
      <w:lang w:val="en-US" w:eastAsia="en-US"/>
    </w:rPr>
  </w:style>
  <w:style w:type="paragraph" w:customStyle="1" w:styleId="0FA186D4F023439F9C74F55BA0B793CF">
    <w:name w:val="0FA186D4F023439F9C74F55BA0B793CF"/>
    <w:rsid w:val="00193566"/>
    <w:pPr>
      <w:spacing w:before="40" w:after="40" w:line="240" w:lineRule="auto"/>
    </w:pPr>
    <w:rPr>
      <w:rFonts w:eastAsia="Times New Roman" w:cs="Times New Roman"/>
      <w:sz w:val="20"/>
      <w:szCs w:val="24"/>
      <w:lang w:val="en-US" w:eastAsia="en-US"/>
    </w:rPr>
  </w:style>
  <w:style w:type="paragraph" w:customStyle="1" w:styleId="B3D9600D9F8847588BEB8D038FD67F3F1">
    <w:name w:val="B3D9600D9F8847588BEB8D038FD67F3F1"/>
    <w:rsid w:val="00193566"/>
    <w:pPr>
      <w:tabs>
        <w:tab w:val="center" w:pos="4320"/>
        <w:tab w:val="right" w:pos="8640"/>
      </w:tabs>
      <w:spacing w:after="0" w:line="240" w:lineRule="auto"/>
    </w:pPr>
    <w:rPr>
      <w:rFonts w:ascii="Times" w:eastAsia="Times" w:hAnsi="Times" w:cs="Times New Roman"/>
      <w:sz w:val="24"/>
      <w:szCs w:val="20"/>
      <w:lang w:val="en-US" w:eastAsia="en-US"/>
    </w:rPr>
  </w:style>
  <w:style w:type="paragraph" w:customStyle="1" w:styleId="F6DDE6592FBB4EEE810996D3C439DC281">
    <w:name w:val="F6DDE6592FBB4EEE810996D3C439DC281"/>
    <w:rsid w:val="00193566"/>
    <w:pPr>
      <w:spacing w:before="40" w:after="40" w:line="240" w:lineRule="auto"/>
    </w:pPr>
    <w:rPr>
      <w:rFonts w:eastAsia="Times New Roman" w:cs="Times New Roman"/>
      <w:sz w:val="20"/>
      <w:szCs w:val="24"/>
      <w:lang w:val="en-US" w:eastAsia="en-US"/>
    </w:rPr>
  </w:style>
  <w:style w:type="paragraph" w:customStyle="1" w:styleId="4A4E6C39D4FC4E61A5C43FF83DD5A53F1">
    <w:name w:val="4A4E6C39D4FC4E61A5C43FF83DD5A53F1"/>
    <w:rsid w:val="00193566"/>
    <w:pPr>
      <w:spacing w:before="40" w:after="40" w:line="240" w:lineRule="auto"/>
    </w:pPr>
    <w:rPr>
      <w:rFonts w:eastAsia="Times New Roman" w:cs="Times New Roman"/>
      <w:sz w:val="20"/>
      <w:szCs w:val="24"/>
      <w:lang w:val="en-US" w:eastAsia="en-US"/>
    </w:rPr>
  </w:style>
  <w:style w:type="paragraph" w:customStyle="1" w:styleId="D9ADF30F44F0458F8BA1DAD0042E29A01">
    <w:name w:val="D9ADF30F44F0458F8BA1DAD0042E29A01"/>
    <w:rsid w:val="00193566"/>
    <w:pPr>
      <w:spacing w:before="40" w:after="40" w:line="240" w:lineRule="auto"/>
    </w:pPr>
    <w:rPr>
      <w:rFonts w:eastAsia="Times New Roman" w:cs="Times New Roman"/>
      <w:sz w:val="20"/>
      <w:szCs w:val="24"/>
      <w:lang w:val="en-US" w:eastAsia="en-US"/>
    </w:rPr>
  </w:style>
  <w:style w:type="paragraph" w:customStyle="1" w:styleId="413A62219B3A4D4798F61AB938D8A7C91">
    <w:name w:val="413A62219B3A4D4798F61AB938D8A7C91"/>
    <w:rsid w:val="00193566"/>
    <w:pPr>
      <w:spacing w:before="40" w:after="40" w:line="240" w:lineRule="auto"/>
    </w:pPr>
    <w:rPr>
      <w:rFonts w:eastAsia="Times New Roman" w:cs="Times New Roman"/>
      <w:sz w:val="20"/>
      <w:szCs w:val="24"/>
      <w:lang w:val="en-US" w:eastAsia="en-US"/>
    </w:rPr>
  </w:style>
  <w:style w:type="paragraph" w:customStyle="1" w:styleId="358504C7B32B4109AD06E24520F4E2E91">
    <w:name w:val="358504C7B32B4109AD06E24520F4E2E91"/>
    <w:rsid w:val="00193566"/>
    <w:pPr>
      <w:spacing w:before="40" w:after="40" w:line="240" w:lineRule="auto"/>
    </w:pPr>
    <w:rPr>
      <w:rFonts w:eastAsia="Times New Roman" w:cs="Times New Roman"/>
      <w:sz w:val="20"/>
      <w:szCs w:val="24"/>
      <w:lang w:val="en-US" w:eastAsia="en-US"/>
    </w:rPr>
  </w:style>
  <w:style w:type="paragraph" w:customStyle="1" w:styleId="F9F38855A68A4304918D86395CB8B10B1">
    <w:name w:val="F9F38855A68A4304918D86395CB8B10B1"/>
    <w:rsid w:val="00193566"/>
    <w:pPr>
      <w:spacing w:before="40" w:after="40" w:line="240" w:lineRule="auto"/>
    </w:pPr>
    <w:rPr>
      <w:rFonts w:eastAsia="Times New Roman" w:cs="Times New Roman"/>
      <w:sz w:val="20"/>
      <w:szCs w:val="24"/>
      <w:lang w:val="en-US" w:eastAsia="en-US"/>
    </w:rPr>
  </w:style>
  <w:style w:type="paragraph" w:customStyle="1" w:styleId="3B4DE125DC5E4D45BC34721BF1BEDFA41">
    <w:name w:val="3B4DE125DC5E4D45BC34721BF1BEDFA41"/>
    <w:rsid w:val="00193566"/>
    <w:pPr>
      <w:spacing w:before="40" w:after="40" w:line="240" w:lineRule="auto"/>
    </w:pPr>
    <w:rPr>
      <w:rFonts w:eastAsia="Times New Roman" w:cs="Times New Roman"/>
      <w:sz w:val="20"/>
      <w:szCs w:val="24"/>
      <w:lang w:val="en-US" w:eastAsia="en-US"/>
    </w:rPr>
  </w:style>
  <w:style w:type="paragraph" w:customStyle="1" w:styleId="5BD3FCDAA59E42BD854A58B3948D1E211">
    <w:name w:val="5BD3FCDAA59E42BD854A58B3948D1E211"/>
    <w:rsid w:val="00193566"/>
    <w:pPr>
      <w:spacing w:before="40" w:after="40" w:line="240" w:lineRule="auto"/>
    </w:pPr>
    <w:rPr>
      <w:rFonts w:eastAsia="Times New Roman" w:cs="Times New Roman"/>
      <w:sz w:val="20"/>
      <w:szCs w:val="24"/>
      <w:lang w:val="en-US" w:eastAsia="en-US"/>
    </w:rPr>
  </w:style>
  <w:style w:type="paragraph" w:customStyle="1" w:styleId="81A74C0295454B31A5C52F7ADCCEC9101">
    <w:name w:val="81A74C0295454B31A5C52F7ADCCEC9101"/>
    <w:rsid w:val="00193566"/>
    <w:pPr>
      <w:spacing w:before="40" w:after="40" w:line="240" w:lineRule="auto"/>
    </w:pPr>
    <w:rPr>
      <w:rFonts w:eastAsia="Times New Roman" w:cs="Times New Roman"/>
      <w:sz w:val="20"/>
      <w:szCs w:val="24"/>
      <w:lang w:val="en-US" w:eastAsia="en-US"/>
    </w:rPr>
  </w:style>
  <w:style w:type="paragraph" w:customStyle="1" w:styleId="757E702FD42A42D48311D0F0381DBD5A1">
    <w:name w:val="757E702FD42A42D48311D0F0381DBD5A1"/>
    <w:rsid w:val="00193566"/>
    <w:pPr>
      <w:spacing w:before="40" w:after="40" w:line="240" w:lineRule="auto"/>
    </w:pPr>
    <w:rPr>
      <w:rFonts w:eastAsia="Times New Roman" w:cs="Times New Roman"/>
      <w:sz w:val="20"/>
      <w:szCs w:val="24"/>
      <w:lang w:val="en-US" w:eastAsia="en-US"/>
    </w:rPr>
  </w:style>
  <w:style w:type="paragraph" w:customStyle="1" w:styleId="C0A5C6CB92D44F1686C7BE05C5321BDA">
    <w:name w:val="C0A5C6CB92D44F1686C7BE05C5321BDA"/>
    <w:rsid w:val="00193566"/>
    <w:pPr>
      <w:spacing w:before="40" w:after="40" w:line="240" w:lineRule="auto"/>
    </w:pPr>
    <w:rPr>
      <w:rFonts w:eastAsia="Times New Roman" w:cs="Times New Roman"/>
      <w:sz w:val="20"/>
      <w:szCs w:val="24"/>
      <w:lang w:val="en-US" w:eastAsia="en-US"/>
    </w:rPr>
  </w:style>
  <w:style w:type="paragraph" w:customStyle="1" w:styleId="3713165213C24D819D8CF0ECD27A4DF31">
    <w:name w:val="3713165213C24D819D8CF0ECD27A4DF31"/>
    <w:rsid w:val="00193566"/>
    <w:pPr>
      <w:spacing w:before="40" w:after="40" w:line="240" w:lineRule="auto"/>
    </w:pPr>
    <w:rPr>
      <w:rFonts w:eastAsia="Times New Roman" w:cs="Times New Roman"/>
      <w:sz w:val="20"/>
      <w:szCs w:val="24"/>
      <w:lang w:val="en-US" w:eastAsia="en-US"/>
    </w:rPr>
  </w:style>
  <w:style w:type="paragraph" w:customStyle="1" w:styleId="0255A2B074E8434EAB8C06E7490308F81">
    <w:name w:val="0255A2B074E8434EAB8C06E7490308F81"/>
    <w:rsid w:val="00193566"/>
    <w:pPr>
      <w:spacing w:before="40" w:after="40" w:line="240" w:lineRule="auto"/>
    </w:pPr>
    <w:rPr>
      <w:rFonts w:eastAsia="Times New Roman" w:cs="Times New Roman"/>
      <w:sz w:val="20"/>
      <w:szCs w:val="24"/>
      <w:lang w:val="en-US" w:eastAsia="en-US"/>
    </w:rPr>
  </w:style>
  <w:style w:type="paragraph" w:customStyle="1" w:styleId="76FC141CC3744CF6B8A06C4D9E62331D1">
    <w:name w:val="76FC141CC3744CF6B8A06C4D9E62331D1"/>
    <w:rsid w:val="00193566"/>
    <w:pPr>
      <w:spacing w:before="40" w:after="40" w:line="240" w:lineRule="auto"/>
    </w:pPr>
    <w:rPr>
      <w:rFonts w:eastAsia="Times New Roman" w:cs="Times New Roman"/>
      <w:sz w:val="20"/>
      <w:szCs w:val="24"/>
      <w:lang w:val="en-US" w:eastAsia="en-US"/>
    </w:rPr>
  </w:style>
  <w:style w:type="paragraph" w:customStyle="1" w:styleId="2FAAC477ED714B98B9E5318111174F451">
    <w:name w:val="2FAAC477ED714B98B9E5318111174F451"/>
    <w:rsid w:val="00193566"/>
    <w:pPr>
      <w:spacing w:before="40" w:after="40" w:line="240" w:lineRule="auto"/>
    </w:pPr>
    <w:rPr>
      <w:rFonts w:eastAsia="Times New Roman" w:cs="Times New Roman"/>
      <w:sz w:val="20"/>
      <w:szCs w:val="24"/>
      <w:lang w:val="en-US" w:eastAsia="en-US"/>
    </w:rPr>
  </w:style>
  <w:style w:type="paragraph" w:customStyle="1" w:styleId="9D6BCC33D6264D04850A8E2D749464A81">
    <w:name w:val="9D6BCC33D6264D04850A8E2D749464A81"/>
    <w:rsid w:val="00193566"/>
    <w:pPr>
      <w:spacing w:before="40" w:after="40" w:line="240" w:lineRule="auto"/>
    </w:pPr>
    <w:rPr>
      <w:rFonts w:eastAsia="Times New Roman" w:cs="Times New Roman"/>
      <w:sz w:val="20"/>
      <w:szCs w:val="24"/>
      <w:lang w:val="en-US" w:eastAsia="en-US"/>
    </w:rPr>
  </w:style>
  <w:style w:type="paragraph" w:customStyle="1" w:styleId="B12392F3D91A458D9FC7D827076B351A1">
    <w:name w:val="B12392F3D91A458D9FC7D827076B351A1"/>
    <w:rsid w:val="00193566"/>
    <w:pPr>
      <w:spacing w:before="40" w:after="40" w:line="240" w:lineRule="auto"/>
    </w:pPr>
    <w:rPr>
      <w:rFonts w:eastAsia="Times New Roman" w:cs="Times New Roman"/>
      <w:sz w:val="20"/>
      <w:szCs w:val="24"/>
      <w:lang w:val="en-US" w:eastAsia="en-US"/>
    </w:rPr>
  </w:style>
  <w:style w:type="paragraph" w:customStyle="1" w:styleId="AB44660E75864A59B23E4A0047E80FDC1">
    <w:name w:val="AB44660E75864A59B23E4A0047E80FDC1"/>
    <w:rsid w:val="00193566"/>
    <w:pPr>
      <w:spacing w:before="40" w:after="40" w:line="240" w:lineRule="auto"/>
    </w:pPr>
    <w:rPr>
      <w:rFonts w:eastAsia="Times New Roman" w:cs="Times New Roman"/>
      <w:sz w:val="20"/>
      <w:szCs w:val="24"/>
      <w:lang w:val="en-US" w:eastAsia="en-US"/>
    </w:rPr>
  </w:style>
  <w:style w:type="paragraph" w:customStyle="1" w:styleId="4D30F1AFF7E148F996287155847E28DB2">
    <w:name w:val="4D30F1AFF7E148F996287155847E28DB2"/>
    <w:rsid w:val="00193566"/>
    <w:pPr>
      <w:spacing w:before="40" w:after="40" w:line="240" w:lineRule="auto"/>
    </w:pPr>
    <w:rPr>
      <w:rFonts w:eastAsia="Times New Roman" w:cs="Times New Roman"/>
      <w:sz w:val="20"/>
      <w:szCs w:val="24"/>
      <w:lang w:val="en-US" w:eastAsia="en-US"/>
    </w:rPr>
  </w:style>
  <w:style w:type="paragraph" w:customStyle="1" w:styleId="E4B2A0B6A6D6496C906D2B47AA31932A2">
    <w:name w:val="E4B2A0B6A6D6496C906D2B47AA31932A2"/>
    <w:rsid w:val="00193566"/>
    <w:pPr>
      <w:spacing w:before="40" w:after="40" w:line="240" w:lineRule="auto"/>
    </w:pPr>
    <w:rPr>
      <w:rFonts w:eastAsia="Times New Roman" w:cs="Times New Roman"/>
      <w:sz w:val="20"/>
      <w:szCs w:val="24"/>
      <w:lang w:val="en-US" w:eastAsia="en-US"/>
    </w:rPr>
  </w:style>
  <w:style w:type="paragraph" w:customStyle="1" w:styleId="622A2DAA2D32435CA92DC795BABB5D2B2">
    <w:name w:val="622A2DAA2D32435CA92DC795BABB5D2B2"/>
    <w:rsid w:val="00193566"/>
    <w:pPr>
      <w:spacing w:before="40" w:after="40" w:line="240" w:lineRule="auto"/>
    </w:pPr>
    <w:rPr>
      <w:rFonts w:eastAsia="Times New Roman" w:cs="Times New Roman"/>
      <w:sz w:val="20"/>
      <w:szCs w:val="24"/>
      <w:lang w:val="en-US" w:eastAsia="en-US"/>
    </w:rPr>
  </w:style>
  <w:style w:type="paragraph" w:customStyle="1" w:styleId="5E2EA7E7BDBA4B35B3E3767B069858CD2">
    <w:name w:val="5E2EA7E7BDBA4B35B3E3767B069858CD2"/>
    <w:rsid w:val="00193566"/>
    <w:pPr>
      <w:spacing w:before="40" w:after="40" w:line="240" w:lineRule="auto"/>
    </w:pPr>
    <w:rPr>
      <w:rFonts w:eastAsia="Times New Roman" w:cs="Times New Roman"/>
      <w:sz w:val="20"/>
      <w:szCs w:val="24"/>
      <w:lang w:val="en-US" w:eastAsia="en-US"/>
    </w:rPr>
  </w:style>
  <w:style w:type="paragraph" w:customStyle="1" w:styleId="A7618CB342A14E4DB994DE048171CF672">
    <w:name w:val="A7618CB342A14E4DB994DE048171CF672"/>
    <w:rsid w:val="00193566"/>
    <w:pPr>
      <w:spacing w:before="40" w:after="40" w:line="240" w:lineRule="auto"/>
    </w:pPr>
    <w:rPr>
      <w:rFonts w:eastAsia="Times New Roman" w:cs="Times New Roman"/>
      <w:sz w:val="20"/>
      <w:szCs w:val="24"/>
      <w:lang w:val="en-US" w:eastAsia="en-US"/>
    </w:rPr>
  </w:style>
  <w:style w:type="paragraph" w:customStyle="1" w:styleId="5107585B602C40B59524C035791FF2FA2">
    <w:name w:val="5107585B602C40B59524C035791FF2FA2"/>
    <w:rsid w:val="00193566"/>
    <w:pPr>
      <w:spacing w:before="40" w:after="40" w:line="240" w:lineRule="auto"/>
    </w:pPr>
    <w:rPr>
      <w:rFonts w:eastAsia="Times New Roman" w:cs="Times New Roman"/>
      <w:sz w:val="20"/>
      <w:szCs w:val="24"/>
      <w:lang w:val="en-US" w:eastAsia="en-US"/>
    </w:rPr>
  </w:style>
  <w:style w:type="paragraph" w:customStyle="1" w:styleId="EC3C44B5448F43C484C6606E89A7AD1E2">
    <w:name w:val="EC3C44B5448F43C484C6606E89A7AD1E2"/>
    <w:rsid w:val="00193566"/>
    <w:pPr>
      <w:spacing w:before="40" w:after="40" w:line="240" w:lineRule="auto"/>
    </w:pPr>
    <w:rPr>
      <w:rFonts w:eastAsia="Times New Roman" w:cs="Times New Roman"/>
      <w:sz w:val="20"/>
      <w:szCs w:val="24"/>
      <w:lang w:val="en-US" w:eastAsia="en-US"/>
    </w:rPr>
  </w:style>
  <w:style w:type="paragraph" w:customStyle="1" w:styleId="F1F45FC5A2EF409087ED46ABDA24B0B22">
    <w:name w:val="F1F45FC5A2EF409087ED46ABDA24B0B22"/>
    <w:rsid w:val="00193566"/>
    <w:pPr>
      <w:spacing w:before="40" w:after="40" w:line="240" w:lineRule="auto"/>
    </w:pPr>
    <w:rPr>
      <w:rFonts w:eastAsia="Times New Roman" w:cs="Times New Roman"/>
      <w:sz w:val="20"/>
      <w:szCs w:val="24"/>
      <w:lang w:val="en-US" w:eastAsia="en-US"/>
    </w:rPr>
  </w:style>
  <w:style w:type="paragraph" w:customStyle="1" w:styleId="6788D57B3B664A9F9AFFD90501C2EAEF2">
    <w:name w:val="6788D57B3B664A9F9AFFD90501C2EAEF2"/>
    <w:rsid w:val="00193566"/>
    <w:pPr>
      <w:spacing w:after="240" w:line="240" w:lineRule="auto"/>
      <w:jc w:val="both"/>
    </w:pPr>
    <w:rPr>
      <w:rFonts w:ascii="Helvetica" w:eastAsia="Times" w:hAnsi="Helvetica" w:cs="Times New Roman"/>
      <w:sz w:val="20"/>
      <w:szCs w:val="20"/>
      <w:lang w:val="en-US" w:eastAsia="en-US"/>
    </w:rPr>
  </w:style>
  <w:style w:type="paragraph" w:customStyle="1" w:styleId="E8401353C2FD4DA7B1301007434BABA32">
    <w:name w:val="E8401353C2FD4DA7B1301007434BABA32"/>
    <w:rsid w:val="00193566"/>
    <w:pPr>
      <w:spacing w:after="240" w:line="240" w:lineRule="auto"/>
      <w:jc w:val="both"/>
    </w:pPr>
    <w:rPr>
      <w:rFonts w:ascii="Helvetica" w:eastAsia="Times" w:hAnsi="Helvetica" w:cs="Times New Roman"/>
      <w:sz w:val="20"/>
      <w:szCs w:val="20"/>
      <w:lang w:val="en-US" w:eastAsia="en-US"/>
    </w:rPr>
  </w:style>
  <w:style w:type="paragraph" w:customStyle="1" w:styleId="E6A3467AA20E48F09C9E4BC4657E96D72">
    <w:name w:val="E6A3467AA20E48F09C9E4BC4657E96D72"/>
    <w:rsid w:val="00193566"/>
    <w:pPr>
      <w:spacing w:after="240" w:line="240" w:lineRule="auto"/>
      <w:jc w:val="both"/>
    </w:pPr>
    <w:rPr>
      <w:rFonts w:ascii="Helvetica" w:eastAsia="Times" w:hAnsi="Helvetica" w:cs="Times New Roman"/>
      <w:sz w:val="20"/>
      <w:szCs w:val="20"/>
      <w:lang w:val="en-US" w:eastAsia="en-US"/>
    </w:rPr>
  </w:style>
  <w:style w:type="paragraph" w:customStyle="1" w:styleId="556DC9E634C64CAD9C19580853D65F112">
    <w:name w:val="556DC9E634C64CAD9C19580853D65F112"/>
    <w:rsid w:val="00193566"/>
    <w:pPr>
      <w:spacing w:after="240" w:line="240" w:lineRule="auto"/>
      <w:jc w:val="both"/>
    </w:pPr>
    <w:rPr>
      <w:rFonts w:ascii="Helvetica" w:eastAsia="Times" w:hAnsi="Helvetica" w:cs="Times New Roman"/>
      <w:sz w:val="20"/>
      <w:szCs w:val="20"/>
      <w:lang w:val="en-US" w:eastAsia="en-US"/>
    </w:rPr>
  </w:style>
  <w:style w:type="paragraph" w:customStyle="1" w:styleId="A1C4265990C34CE39CC7723C06C1D0452">
    <w:name w:val="A1C4265990C34CE39CC7723C06C1D0452"/>
    <w:rsid w:val="00193566"/>
    <w:pPr>
      <w:spacing w:after="240" w:line="240" w:lineRule="auto"/>
      <w:jc w:val="both"/>
    </w:pPr>
    <w:rPr>
      <w:rFonts w:ascii="Helvetica" w:eastAsia="Times" w:hAnsi="Helvetica" w:cs="Times New Roman"/>
      <w:sz w:val="20"/>
      <w:szCs w:val="20"/>
      <w:lang w:val="en-US" w:eastAsia="en-US"/>
    </w:rPr>
  </w:style>
  <w:style w:type="paragraph" w:customStyle="1" w:styleId="06942B8AD773497B8972F22DA1F712B12">
    <w:name w:val="06942B8AD773497B8972F22DA1F712B12"/>
    <w:rsid w:val="00193566"/>
    <w:pPr>
      <w:spacing w:after="240" w:line="240" w:lineRule="auto"/>
      <w:jc w:val="both"/>
    </w:pPr>
    <w:rPr>
      <w:rFonts w:ascii="Helvetica" w:eastAsia="Times" w:hAnsi="Helvetica" w:cs="Times New Roman"/>
      <w:sz w:val="20"/>
      <w:szCs w:val="20"/>
      <w:lang w:val="en-US" w:eastAsia="en-US"/>
    </w:rPr>
  </w:style>
  <w:style w:type="paragraph" w:customStyle="1" w:styleId="AA0F591136BC4F23A859BA3A294AD96D2">
    <w:name w:val="AA0F591136BC4F23A859BA3A294AD96D2"/>
    <w:rsid w:val="00193566"/>
    <w:pPr>
      <w:spacing w:after="240" w:line="240" w:lineRule="auto"/>
      <w:jc w:val="both"/>
    </w:pPr>
    <w:rPr>
      <w:rFonts w:ascii="Helvetica" w:eastAsia="Times" w:hAnsi="Helvetica" w:cs="Times New Roman"/>
      <w:sz w:val="20"/>
      <w:szCs w:val="20"/>
      <w:lang w:val="en-US" w:eastAsia="en-US"/>
    </w:rPr>
  </w:style>
  <w:style w:type="paragraph" w:customStyle="1" w:styleId="B18ABF978CB84F0BB1CE2274B9AEF5562">
    <w:name w:val="B18ABF978CB84F0BB1CE2274B9AEF5562"/>
    <w:rsid w:val="00193566"/>
    <w:pPr>
      <w:spacing w:after="240" w:line="240" w:lineRule="auto"/>
      <w:jc w:val="both"/>
    </w:pPr>
    <w:rPr>
      <w:rFonts w:ascii="Helvetica" w:eastAsia="Times" w:hAnsi="Helvetica" w:cs="Times New Roman"/>
      <w:sz w:val="20"/>
      <w:szCs w:val="20"/>
      <w:lang w:val="en-US" w:eastAsia="en-US"/>
    </w:rPr>
  </w:style>
  <w:style w:type="paragraph" w:customStyle="1" w:styleId="AEE86A2E0E524BF88D659522580A6B8D2">
    <w:name w:val="AEE86A2E0E524BF88D659522580A6B8D2"/>
    <w:rsid w:val="00193566"/>
    <w:pPr>
      <w:spacing w:after="240" w:line="240" w:lineRule="auto"/>
      <w:jc w:val="both"/>
    </w:pPr>
    <w:rPr>
      <w:rFonts w:ascii="Helvetica" w:eastAsia="Times" w:hAnsi="Helvetica" w:cs="Times New Roman"/>
      <w:sz w:val="20"/>
      <w:szCs w:val="20"/>
      <w:lang w:val="en-US" w:eastAsia="en-US"/>
    </w:rPr>
  </w:style>
  <w:style w:type="paragraph" w:customStyle="1" w:styleId="1D8E48515F8D4346885FE4430AE844E92">
    <w:name w:val="1D8E48515F8D4346885FE4430AE844E92"/>
    <w:rsid w:val="00193566"/>
    <w:pPr>
      <w:spacing w:after="240" w:line="240" w:lineRule="auto"/>
      <w:jc w:val="both"/>
    </w:pPr>
    <w:rPr>
      <w:rFonts w:ascii="Helvetica" w:eastAsia="Times" w:hAnsi="Helvetica" w:cs="Times New Roman"/>
      <w:sz w:val="20"/>
      <w:szCs w:val="20"/>
      <w:lang w:val="en-US" w:eastAsia="en-US"/>
    </w:rPr>
  </w:style>
  <w:style w:type="paragraph" w:customStyle="1" w:styleId="B74715F64E8E4E5C8EBD4510080E47372">
    <w:name w:val="B74715F64E8E4E5C8EBD4510080E47372"/>
    <w:rsid w:val="00193566"/>
    <w:pPr>
      <w:spacing w:after="240" w:line="240" w:lineRule="auto"/>
      <w:jc w:val="both"/>
    </w:pPr>
    <w:rPr>
      <w:rFonts w:ascii="Helvetica" w:eastAsia="Times" w:hAnsi="Helvetica" w:cs="Times New Roman"/>
      <w:sz w:val="20"/>
      <w:szCs w:val="20"/>
      <w:lang w:val="en-US" w:eastAsia="en-US"/>
    </w:rPr>
  </w:style>
  <w:style w:type="paragraph" w:customStyle="1" w:styleId="44D9262EDD314BDDAD1234ADBC473E582">
    <w:name w:val="44D9262EDD314BDDAD1234ADBC473E582"/>
    <w:rsid w:val="00193566"/>
    <w:pPr>
      <w:spacing w:after="240" w:line="240" w:lineRule="auto"/>
      <w:jc w:val="both"/>
    </w:pPr>
    <w:rPr>
      <w:rFonts w:ascii="Helvetica" w:eastAsia="Times" w:hAnsi="Helvetica" w:cs="Times New Roman"/>
      <w:sz w:val="20"/>
      <w:szCs w:val="20"/>
      <w:lang w:val="en-US" w:eastAsia="en-US"/>
    </w:rPr>
  </w:style>
  <w:style w:type="paragraph" w:customStyle="1" w:styleId="47199071033941A4886EB778BD36BFA12">
    <w:name w:val="47199071033941A4886EB778BD36BFA12"/>
    <w:rsid w:val="00193566"/>
    <w:pPr>
      <w:spacing w:after="240" w:line="240" w:lineRule="auto"/>
      <w:jc w:val="both"/>
    </w:pPr>
    <w:rPr>
      <w:rFonts w:ascii="Helvetica" w:eastAsia="Times" w:hAnsi="Helvetica" w:cs="Times New Roman"/>
      <w:sz w:val="20"/>
      <w:szCs w:val="20"/>
      <w:lang w:val="en-US" w:eastAsia="en-US"/>
    </w:rPr>
  </w:style>
  <w:style w:type="paragraph" w:customStyle="1" w:styleId="C00EA42E2C3F49D49EBF403DF6A184B12">
    <w:name w:val="C00EA42E2C3F49D49EBF403DF6A184B12"/>
    <w:rsid w:val="00193566"/>
    <w:pPr>
      <w:spacing w:after="240" w:line="240" w:lineRule="auto"/>
      <w:jc w:val="both"/>
    </w:pPr>
    <w:rPr>
      <w:rFonts w:ascii="Helvetica" w:eastAsia="Times" w:hAnsi="Helvetica" w:cs="Times New Roman"/>
      <w:sz w:val="20"/>
      <w:szCs w:val="20"/>
      <w:lang w:val="en-US" w:eastAsia="en-US"/>
    </w:rPr>
  </w:style>
  <w:style w:type="paragraph" w:customStyle="1" w:styleId="39781718DBCB414698A162DFDA38D6512">
    <w:name w:val="39781718DBCB414698A162DFDA38D6512"/>
    <w:rsid w:val="00193566"/>
    <w:pPr>
      <w:spacing w:after="240" w:line="240" w:lineRule="auto"/>
      <w:jc w:val="both"/>
    </w:pPr>
    <w:rPr>
      <w:rFonts w:ascii="Helvetica" w:eastAsia="Times" w:hAnsi="Helvetica" w:cs="Times New Roman"/>
      <w:sz w:val="20"/>
      <w:szCs w:val="20"/>
      <w:lang w:val="en-US" w:eastAsia="en-US"/>
    </w:rPr>
  </w:style>
  <w:style w:type="paragraph" w:customStyle="1" w:styleId="02EF84B295774B4FB5DA4BF94A88AAA72">
    <w:name w:val="02EF84B295774B4FB5DA4BF94A88AAA72"/>
    <w:rsid w:val="00193566"/>
    <w:pPr>
      <w:spacing w:after="240" w:line="240" w:lineRule="auto"/>
      <w:jc w:val="both"/>
    </w:pPr>
    <w:rPr>
      <w:rFonts w:ascii="Helvetica" w:eastAsia="Times" w:hAnsi="Helvetica" w:cs="Times New Roman"/>
      <w:sz w:val="20"/>
      <w:szCs w:val="20"/>
      <w:lang w:val="en-US" w:eastAsia="en-US"/>
    </w:rPr>
  </w:style>
  <w:style w:type="paragraph" w:customStyle="1" w:styleId="83CFFD0956A14A39910EF74F374592CA2">
    <w:name w:val="83CFFD0956A14A39910EF74F374592CA2"/>
    <w:rsid w:val="00193566"/>
    <w:pPr>
      <w:spacing w:after="240" w:line="240" w:lineRule="auto"/>
      <w:jc w:val="both"/>
    </w:pPr>
    <w:rPr>
      <w:rFonts w:ascii="Helvetica" w:eastAsia="Times" w:hAnsi="Helvetica" w:cs="Times New Roman"/>
      <w:sz w:val="20"/>
      <w:szCs w:val="20"/>
      <w:lang w:val="en-US" w:eastAsia="en-US"/>
    </w:rPr>
  </w:style>
  <w:style w:type="paragraph" w:customStyle="1" w:styleId="BCE965F081AF4F71ABCD508D83E9AA972">
    <w:name w:val="BCE965F081AF4F71ABCD508D83E9AA972"/>
    <w:rsid w:val="00193566"/>
    <w:pPr>
      <w:spacing w:after="240" w:line="240" w:lineRule="auto"/>
      <w:jc w:val="both"/>
    </w:pPr>
    <w:rPr>
      <w:rFonts w:ascii="Helvetica" w:eastAsia="Times" w:hAnsi="Helvetica" w:cs="Times New Roman"/>
      <w:sz w:val="20"/>
      <w:szCs w:val="20"/>
      <w:lang w:val="en-US" w:eastAsia="en-US"/>
    </w:rPr>
  </w:style>
  <w:style w:type="paragraph" w:customStyle="1" w:styleId="E19B79F555C94EDE8AD8A295CCC84C262">
    <w:name w:val="E19B79F555C94EDE8AD8A295CCC84C262"/>
    <w:rsid w:val="00193566"/>
    <w:pPr>
      <w:spacing w:after="240" w:line="240" w:lineRule="auto"/>
      <w:jc w:val="both"/>
    </w:pPr>
    <w:rPr>
      <w:rFonts w:ascii="Helvetica" w:eastAsia="Times" w:hAnsi="Helvetica" w:cs="Times New Roman"/>
      <w:sz w:val="20"/>
      <w:szCs w:val="20"/>
      <w:lang w:val="en-US" w:eastAsia="en-US"/>
    </w:rPr>
  </w:style>
  <w:style w:type="paragraph" w:customStyle="1" w:styleId="9CDED37F936D405A9BF175D3C5A2FB2D2">
    <w:name w:val="9CDED37F936D405A9BF175D3C5A2FB2D2"/>
    <w:rsid w:val="00193566"/>
    <w:pPr>
      <w:spacing w:after="240" w:line="240" w:lineRule="auto"/>
      <w:jc w:val="both"/>
    </w:pPr>
    <w:rPr>
      <w:rFonts w:ascii="Helvetica" w:eastAsia="Times" w:hAnsi="Helvetica" w:cs="Times New Roman"/>
      <w:sz w:val="20"/>
      <w:szCs w:val="20"/>
      <w:lang w:val="en-US" w:eastAsia="en-US"/>
    </w:rPr>
  </w:style>
  <w:style w:type="paragraph" w:customStyle="1" w:styleId="46C3111B8A454903BF14A0CF0D6DC4292">
    <w:name w:val="46C3111B8A454903BF14A0CF0D6DC4292"/>
    <w:rsid w:val="00193566"/>
    <w:pPr>
      <w:spacing w:after="240" w:line="240" w:lineRule="auto"/>
      <w:jc w:val="both"/>
    </w:pPr>
    <w:rPr>
      <w:rFonts w:ascii="Helvetica" w:eastAsia="Times" w:hAnsi="Helvetica" w:cs="Times New Roman"/>
      <w:sz w:val="20"/>
      <w:szCs w:val="20"/>
      <w:lang w:val="en-US" w:eastAsia="en-US"/>
    </w:rPr>
  </w:style>
  <w:style w:type="paragraph" w:customStyle="1" w:styleId="C950FA273CEF40B18D18131A4608AD032">
    <w:name w:val="C950FA273CEF40B18D18131A4608AD032"/>
    <w:rsid w:val="00193566"/>
    <w:pPr>
      <w:spacing w:after="240" w:line="240" w:lineRule="auto"/>
      <w:jc w:val="both"/>
    </w:pPr>
    <w:rPr>
      <w:rFonts w:ascii="Helvetica" w:eastAsia="Times" w:hAnsi="Helvetica" w:cs="Times New Roman"/>
      <w:sz w:val="20"/>
      <w:szCs w:val="20"/>
      <w:lang w:val="en-US" w:eastAsia="en-US"/>
    </w:rPr>
  </w:style>
  <w:style w:type="paragraph" w:customStyle="1" w:styleId="3BC099D53048482CBEDE7957AC7377F32">
    <w:name w:val="3BC099D53048482CBEDE7957AC7377F32"/>
    <w:rsid w:val="00193566"/>
    <w:pPr>
      <w:spacing w:after="240" w:line="240" w:lineRule="auto"/>
      <w:jc w:val="both"/>
    </w:pPr>
    <w:rPr>
      <w:rFonts w:ascii="Helvetica" w:eastAsia="Times" w:hAnsi="Helvetica" w:cs="Times New Roman"/>
      <w:sz w:val="20"/>
      <w:szCs w:val="20"/>
      <w:lang w:val="en-US" w:eastAsia="en-US"/>
    </w:rPr>
  </w:style>
  <w:style w:type="paragraph" w:customStyle="1" w:styleId="061DE665E0904DB283BA5E2FD15496D02">
    <w:name w:val="061DE665E0904DB283BA5E2FD15496D02"/>
    <w:rsid w:val="00193566"/>
    <w:pPr>
      <w:spacing w:after="240" w:line="240" w:lineRule="auto"/>
      <w:jc w:val="both"/>
    </w:pPr>
    <w:rPr>
      <w:rFonts w:ascii="Helvetica" w:eastAsia="Times" w:hAnsi="Helvetica" w:cs="Times New Roman"/>
      <w:sz w:val="20"/>
      <w:szCs w:val="20"/>
      <w:lang w:val="en-US" w:eastAsia="en-US"/>
    </w:rPr>
  </w:style>
  <w:style w:type="paragraph" w:customStyle="1" w:styleId="4AB8AA05711344A59E35B85FA1D391162">
    <w:name w:val="4AB8AA05711344A59E35B85FA1D391162"/>
    <w:rsid w:val="00193566"/>
    <w:pPr>
      <w:spacing w:after="240" w:line="240" w:lineRule="auto"/>
      <w:jc w:val="both"/>
    </w:pPr>
    <w:rPr>
      <w:rFonts w:ascii="Helvetica" w:eastAsia="Times" w:hAnsi="Helvetica" w:cs="Times New Roman"/>
      <w:sz w:val="20"/>
      <w:szCs w:val="20"/>
      <w:lang w:val="en-US" w:eastAsia="en-US"/>
    </w:rPr>
  </w:style>
  <w:style w:type="paragraph" w:customStyle="1" w:styleId="4F79FEEE0F65444F9F32DD020872BA832">
    <w:name w:val="4F79FEEE0F65444F9F32DD020872BA832"/>
    <w:rsid w:val="00193566"/>
    <w:pPr>
      <w:spacing w:after="240" w:line="240" w:lineRule="auto"/>
      <w:jc w:val="both"/>
    </w:pPr>
    <w:rPr>
      <w:rFonts w:ascii="Helvetica" w:eastAsia="Times" w:hAnsi="Helvetica" w:cs="Times New Roman"/>
      <w:sz w:val="20"/>
      <w:szCs w:val="20"/>
      <w:lang w:val="en-US" w:eastAsia="en-US"/>
    </w:rPr>
  </w:style>
  <w:style w:type="paragraph" w:customStyle="1" w:styleId="185A42F1EA9D4CAA84DEF1728945DBCD2">
    <w:name w:val="185A42F1EA9D4CAA84DEF1728945DBCD2"/>
    <w:rsid w:val="00193566"/>
    <w:pPr>
      <w:spacing w:after="240" w:line="240" w:lineRule="auto"/>
      <w:jc w:val="both"/>
    </w:pPr>
    <w:rPr>
      <w:rFonts w:ascii="Helvetica" w:eastAsia="Times" w:hAnsi="Helvetica" w:cs="Times New Roman"/>
      <w:sz w:val="20"/>
      <w:szCs w:val="20"/>
      <w:lang w:val="en-US" w:eastAsia="en-US"/>
    </w:rPr>
  </w:style>
  <w:style w:type="paragraph" w:customStyle="1" w:styleId="64A8FC42F0924F39A1B9E632E1D8214A2">
    <w:name w:val="64A8FC42F0924F39A1B9E632E1D8214A2"/>
    <w:rsid w:val="00193566"/>
    <w:pPr>
      <w:spacing w:after="240" w:line="240" w:lineRule="auto"/>
      <w:jc w:val="both"/>
    </w:pPr>
    <w:rPr>
      <w:rFonts w:ascii="Helvetica" w:eastAsia="Times" w:hAnsi="Helvetica" w:cs="Times New Roman"/>
      <w:sz w:val="20"/>
      <w:szCs w:val="20"/>
      <w:lang w:val="en-US" w:eastAsia="en-US"/>
    </w:rPr>
  </w:style>
  <w:style w:type="paragraph" w:customStyle="1" w:styleId="C643DB2F19134DB39E6080F31C00272F2">
    <w:name w:val="C643DB2F19134DB39E6080F31C00272F2"/>
    <w:rsid w:val="00193566"/>
    <w:pPr>
      <w:spacing w:after="240" w:line="240" w:lineRule="auto"/>
      <w:jc w:val="both"/>
    </w:pPr>
    <w:rPr>
      <w:rFonts w:ascii="Helvetica" w:eastAsia="Times" w:hAnsi="Helvetica" w:cs="Times New Roman"/>
      <w:sz w:val="20"/>
      <w:szCs w:val="20"/>
      <w:lang w:val="en-US" w:eastAsia="en-US"/>
    </w:rPr>
  </w:style>
  <w:style w:type="paragraph" w:customStyle="1" w:styleId="527A8F5966F041A6AE8C7782ECF4784D2">
    <w:name w:val="527A8F5966F041A6AE8C7782ECF4784D2"/>
    <w:rsid w:val="00193566"/>
    <w:pPr>
      <w:spacing w:after="240" w:line="240" w:lineRule="auto"/>
      <w:jc w:val="both"/>
    </w:pPr>
    <w:rPr>
      <w:rFonts w:ascii="Helvetica" w:eastAsia="Times" w:hAnsi="Helvetica" w:cs="Times New Roman"/>
      <w:sz w:val="20"/>
      <w:szCs w:val="20"/>
      <w:lang w:val="en-US" w:eastAsia="en-US"/>
    </w:rPr>
  </w:style>
  <w:style w:type="paragraph" w:customStyle="1" w:styleId="2466336562A84C069F82C597611B8A592">
    <w:name w:val="2466336562A84C069F82C597611B8A592"/>
    <w:rsid w:val="00193566"/>
    <w:pPr>
      <w:spacing w:after="240" w:line="240" w:lineRule="auto"/>
      <w:jc w:val="both"/>
    </w:pPr>
    <w:rPr>
      <w:rFonts w:ascii="Helvetica" w:eastAsia="Times" w:hAnsi="Helvetica" w:cs="Times New Roman"/>
      <w:sz w:val="20"/>
      <w:szCs w:val="20"/>
      <w:lang w:val="en-US" w:eastAsia="en-US"/>
    </w:rPr>
  </w:style>
  <w:style w:type="paragraph" w:customStyle="1" w:styleId="4A179133A82F42F18DD04F32B27C33062">
    <w:name w:val="4A179133A82F42F18DD04F32B27C33062"/>
    <w:rsid w:val="00193566"/>
    <w:pPr>
      <w:spacing w:after="240" w:line="240" w:lineRule="auto"/>
      <w:jc w:val="both"/>
    </w:pPr>
    <w:rPr>
      <w:rFonts w:ascii="Helvetica" w:eastAsia="Times" w:hAnsi="Helvetica" w:cs="Times New Roman"/>
      <w:sz w:val="20"/>
      <w:szCs w:val="20"/>
      <w:lang w:val="en-US" w:eastAsia="en-US"/>
    </w:rPr>
  </w:style>
  <w:style w:type="paragraph" w:customStyle="1" w:styleId="DD567032314C4D3AB8E0F269C0D79C412">
    <w:name w:val="DD567032314C4D3AB8E0F269C0D79C412"/>
    <w:rsid w:val="00193566"/>
    <w:pPr>
      <w:spacing w:after="240" w:line="240" w:lineRule="auto"/>
      <w:jc w:val="both"/>
    </w:pPr>
    <w:rPr>
      <w:rFonts w:ascii="Helvetica" w:eastAsia="Times" w:hAnsi="Helvetica" w:cs="Times New Roman"/>
      <w:sz w:val="20"/>
      <w:szCs w:val="20"/>
      <w:lang w:val="en-US" w:eastAsia="en-US"/>
    </w:rPr>
  </w:style>
  <w:style w:type="paragraph" w:customStyle="1" w:styleId="BF36EF3A4DBE4BA99F260649C84B89952">
    <w:name w:val="BF36EF3A4DBE4BA99F260649C84B89952"/>
    <w:rsid w:val="00193566"/>
    <w:pPr>
      <w:spacing w:after="240" w:line="240" w:lineRule="auto"/>
      <w:jc w:val="both"/>
    </w:pPr>
    <w:rPr>
      <w:rFonts w:ascii="Helvetica" w:eastAsia="Times" w:hAnsi="Helvetica" w:cs="Times New Roman"/>
      <w:sz w:val="20"/>
      <w:szCs w:val="20"/>
      <w:lang w:val="en-US" w:eastAsia="en-US"/>
    </w:rPr>
  </w:style>
  <w:style w:type="paragraph" w:customStyle="1" w:styleId="87841C3EEA764AE3B4EC0C8734E1584F2">
    <w:name w:val="87841C3EEA764AE3B4EC0C8734E1584F2"/>
    <w:rsid w:val="00193566"/>
    <w:pPr>
      <w:spacing w:after="240" w:line="240" w:lineRule="auto"/>
      <w:jc w:val="both"/>
    </w:pPr>
    <w:rPr>
      <w:rFonts w:ascii="Helvetica" w:eastAsia="Times" w:hAnsi="Helvetica" w:cs="Times New Roman"/>
      <w:sz w:val="20"/>
      <w:szCs w:val="20"/>
      <w:lang w:val="en-US" w:eastAsia="en-US"/>
    </w:rPr>
  </w:style>
  <w:style w:type="paragraph" w:customStyle="1" w:styleId="84E8CE7AE36345E887E4CD56C2C7757E2">
    <w:name w:val="84E8CE7AE36345E887E4CD56C2C7757E2"/>
    <w:rsid w:val="00193566"/>
    <w:pPr>
      <w:spacing w:after="240" w:line="240" w:lineRule="auto"/>
      <w:jc w:val="both"/>
    </w:pPr>
    <w:rPr>
      <w:rFonts w:ascii="Helvetica" w:eastAsia="Times" w:hAnsi="Helvetica" w:cs="Times New Roman"/>
      <w:sz w:val="20"/>
      <w:szCs w:val="20"/>
      <w:lang w:val="en-US" w:eastAsia="en-US"/>
    </w:rPr>
  </w:style>
  <w:style w:type="paragraph" w:customStyle="1" w:styleId="FB15C92F0E8B45F8A9037290A966EFBE2">
    <w:name w:val="FB15C92F0E8B45F8A9037290A966EFBE2"/>
    <w:rsid w:val="00193566"/>
    <w:pPr>
      <w:spacing w:after="240" w:line="240" w:lineRule="auto"/>
      <w:jc w:val="both"/>
    </w:pPr>
    <w:rPr>
      <w:rFonts w:ascii="Helvetica" w:eastAsia="Times" w:hAnsi="Helvetica" w:cs="Times New Roman"/>
      <w:sz w:val="20"/>
      <w:szCs w:val="20"/>
      <w:lang w:val="en-US" w:eastAsia="en-US"/>
    </w:rPr>
  </w:style>
  <w:style w:type="paragraph" w:customStyle="1" w:styleId="E2FA17F7B27F48D8A38C6CA6DC3C30AB2">
    <w:name w:val="E2FA17F7B27F48D8A38C6CA6DC3C30AB2"/>
    <w:rsid w:val="00193566"/>
    <w:pPr>
      <w:spacing w:after="240" w:line="240" w:lineRule="auto"/>
      <w:jc w:val="both"/>
    </w:pPr>
    <w:rPr>
      <w:rFonts w:ascii="Helvetica" w:eastAsia="Times" w:hAnsi="Helvetica" w:cs="Times New Roman"/>
      <w:sz w:val="20"/>
      <w:szCs w:val="20"/>
      <w:lang w:val="en-US" w:eastAsia="en-US"/>
    </w:rPr>
  </w:style>
  <w:style w:type="paragraph" w:customStyle="1" w:styleId="9C50C745AB954405AAF61C71F49FCDEE2">
    <w:name w:val="9C50C745AB954405AAF61C71F49FCDEE2"/>
    <w:rsid w:val="00193566"/>
    <w:pPr>
      <w:spacing w:after="240" w:line="240" w:lineRule="auto"/>
      <w:jc w:val="both"/>
    </w:pPr>
    <w:rPr>
      <w:rFonts w:ascii="Helvetica" w:eastAsia="Times" w:hAnsi="Helvetica" w:cs="Times New Roman"/>
      <w:sz w:val="20"/>
      <w:szCs w:val="20"/>
      <w:lang w:val="en-US" w:eastAsia="en-US"/>
    </w:rPr>
  </w:style>
  <w:style w:type="paragraph" w:customStyle="1" w:styleId="D61AF2EDED7C4A3E8497DC3BD18BC3102">
    <w:name w:val="D61AF2EDED7C4A3E8497DC3BD18BC3102"/>
    <w:rsid w:val="00193566"/>
    <w:pPr>
      <w:spacing w:after="240" w:line="240" w:lineRule="auto"/>
      <w:jc w:val="both"/>
    </w:pPr>
    <w:rPr>
      <w:rFonts w:ascii="Helvetica" w:eastAsia="Times" w:hAnsi="Helvetica" w:cs="Times New Roman"/>
      <w:sz w:val="20"/>
      <w:szCs w:val="20"/>
      <w:lang w:val="en-US" w:eastAsia="en-US"/>
    </w:rPr>
  </w:style>
  <w:style w:type="paragraph" w:customStyle="1" w:styleId="6548B1501B6C41AB84075E89BFA1782D2">
    <w:name w:val="6548B1501B6C41AB84075E89BFA1782D2"/>
    <w:rsid w:val="00193566"/>
    <w:pPr>
      <w:spacing w:after="240" w:line="240" w:lineRule="auto"/>
      <w:jc w:val="both"/>
    </w:pPr>
    <w:rPr>
      <w:rFonts w:ascii="Helvetica" w:eastAsia="Times" w:hAnsi="Helvetica" w:cs="Times New Roman"/>
      <w:sz w:val="20"/>
      <w:szCs w:val="20"/>
      <w:lang w:val="en-US" w:eastAsia="en-US"/>
    </w:rPr>
  </w:style>
  <w:style w:type="paragraph" w:customStyle="1" w:styleId="000E0BB69F114118AB568DE1FF700E812">
    <w:name w:val="000E0BB69F114118AB568DE1FF700E812"/>
    <w:rsid w:val="00193566"/>
    <w:pPr>
      <w:spacing w:after="240" w:line="240" w:lineRule="auto"/>
      <w:jc w:val="both"/>
    </w:pPr>
    <w:rPr>
      <w:rFonts w:ascii="Helvetica" w:eastAsia="Times" w:hAnsi="Helvetica" w:cs="Times New Roman"/>
      <w:sz w:val="20"/>
      <w:szCs w:val="20"/>
      <w:lang w:val="en-US" w:eastAsia="en-US"/>
    </w:rPr>
  </w:style>
  <w:style w:type="paragraph" w:customStyle="1" w:styleId="B295BABC95CE44FD85F001D38269A65B2">
    <w:name w:val="B295BABC95CE44FD85F001D38269A65B2"/>
    <w:rsid w:val="00193566"/>
    <w:pPr>
      <w:spacing w:after="240" w:line="240" w:lineRule="auto"/>
      <w:jc w:val="both"/>
    </w:pPr>
    <w:rPr>
      <w:rFonts w:ascii="Helvetica" w:eastAsia="Times" w:hAnsi="Helvetica" w:cs="Times New Roman"/>
      <w:sz w:val="20"/>
      <w:szCs w:val="20"/>
      <w:lang w:val="en-US" w:eastAsia="en-US"/>
    </w:rPr>
  </w:style>
  <w:style w:type="paragraph" w:customStyle="1" w:styleId="5E4BD5A400B74871B7D050C65F5FF5402">
    <w:name w:val="5E4BD5A400B74871B7D050C65F5FF5402"/>
    <w:rsid w:val="00193566"/>
    <w:pPr>
      <w:spacing w:after="240" w:line="240" w:lineRule="auto"/>
      <w:jc w:val="both"/>
    </w:pPr>
    <w:rPr>
      <w:rFonts w:ascii="Helvetica" w:eastAsia="Times" w:hAnsi="Helvetica" w:cs="Times New Roman"/>
      <w:sz w:val="20"/>
      <w:szCs w:val="20"/>
      <w:lang w:val="en-US" w:eastAsia="en-US"/>
    </w:rPr>
  </w:style>
  <w:style w:type="paragraph" w:customStyle="1" w:styleId="BAF2AE6FC46547CD9B6E347A846DC81A2">
    <w:name w:val="BAF2AE6FC46547CD9B6E347A846DC81A2"/>
    <w:rsid w:val="00193566"/>
    <w:pPr>
      <w:spacing w:after="240" w:line="240" w:lineRule="auto"/>
      <w:jc w:val="both"/>
    </w:pPr>
    <w:rPr>
      <w:rFonts w:ascii="Helvetica" w:eastAsia="Times" w:hAnsi="Helvetica" w:cs="Times New Roman"/>
      <w:sz w:val="20"/>
      <w:szCs w:val="20"/>
      <w:lang w:val="en-US" w:eastAsia="en-US"/>
    </w:rPr>
  </w:style>
  <w:style w:type="paragraph" w:customStyle="1" w:styleId="05CD8B6B95374F3FB1F2A83DA36D4C9C2">
    <w:name w:val="05CD8B6B95374F3FB1F2A83DA36D4C9C2"/>
    <w:rsid w:val="00193566"/>
    <w:pPr>
      <w:spacing w:after="240" w:line="240" w:lineRule="auto"/>
      <w:jc w:val="both"/>
    </w:pPr>
    <w:rPr>
      <w:rFonts w:ascii="Helvetica" w:eastAsia="Times" w:hAnsi="Helvetica" w:cs="Times New Roman"/>
      <w:sz w:val="20"/>
      <w:szCs w:val="20"/>
      <w:lang w:val="en-US" w:eastAsia="en-US"/>
    </w:rPr>
  </w:style>
  <w:style w:type="paragraph" w:customStyle="1" w:styleId="08E1F9C2B18C45AFAC9D23B69DA48EAE2">
    <w:name w:val="08E1F9C2B18C45AFAC9D23B69DA48EAE2"/>
    <w:rsid w:val="00193566"/>
    <w:pPr>
      <w:spacing w:after="240" w:line="240" w:lineRule="auto"/>
      <w:jc w:val="both"/>
    </w:pPr>
    <w:rPr>
      <w:rFonts w:ascii="Helvetica" w:eastAsia="Times" w:hAnsi="Helvetica" w:cs="Times New Roman"/>
      <w:sz w:val="20"/>
      <w:szCs w:val="20"/>
      <w:lang w:val="en-US" w:eastAsia="en-US"/>
    </w:rPr>
  </w:style>
  <w:style w:type="paragraph" w:customStyle="1" w:styleId="B8CBFADEF0554623AA8ACDE71529311C2">
    <w:name w:val="B8CBFADEF0554623AA8ACDE71529311C2"/>
    <w:rsid w:val="00193566"/>
    <w:pPr>
      <w:spacing w:after="240" w:line="240" w:lineRule="auto"/>
      <w:jc w:val="both"/>
    </w:pPr>
    <w:rPr>
      <w:rFonts w:ascii="Helvetica" w:eastAsia="Times" w:hAnsi="Helvetica" w:cs="Times New Roman"/>
      <w:sz w:val="20"/>
      <w:szCs w:val="20"/>
      <w:lang w:val="en-US" w:eastAsia="en-US"/>
    </w:rPr>
  </w:style>
  <w:style w:type="paragraph" w:customStyle="1" w:styleId="26FC1D48EDAE497590500308F97696C7">
    <w:name w:val="26FC1D48EDAE497590500308F97696C7"/>
    <w:rsid w:val="00193566"/>
    <w:pPr>
      <w:spacing w:after="240" w:line="240" w:lineRule="auto"/>
      <w:jc w:val="both"/>
    </w:pPr>
    <w:rPr>
      <w:rFonts w:ascii="Helvetica" w:eastAsia="Times" w:hAnsi="Helvetica" w:cs="Times New Roman"/>
      <w:sz w:val="20"/>
      <w:szCs w:val="20"/>
      <w:lang w:val="en-US" w:eastAsia="en-US"/>
    </w:rPr>
  </w:style>
  <w:style w:type="paragraph" w:customStyle="1" w:styleId="D8012BF5FA774560AB7161CA2B621BA32">
    <w:name w:val="D8012BF5FA774560AB7161CA2B621BA32"/>
    <w:rsid w:val="00193566"/>
    <w:pPr>
      <w:spacing w:after="240" w:line="240" w:lineRule="auto"/>
      <w:jc w:val="both"/>
    </w:pPr>
    <w:rPr>
      <w:rFonts w:ascii="Helvetica" w:eastAsia="Times" w:hAnsi="Helvetica" w:cs="Times New Roman"/>
      <w:sz w:val="20"/>
      <w:szCs w:val="20"/>
      <w:lang w:val="en-US" w:eastAsia="en-US"/>
    </w:rPr>
  </w:style>
  <w:style w:type="paragraph" w:customStyle="1" w:styleId="B228C1076C4947F49EC937CD823DC7C32">
    <w:name w:val="B228C1076C4947F49EC937CD823DC7C32"/>
    <w:rsid w:val="00193566"/>
    <w:pPr>
      <w:spacing w:after="240" w:line="240" w:lineRule="auto"/>
      <w:jc w:val="both"/>
    </w:pPr>
    <w:rPr>
      <w:rFonts w:ascii="Helvetica" w:eastAsia="Times" w:hAnsi="Helvetica" w:cs="Times New Roman"/>
      <w:sz w:val="20"/>
      <w:szCs w:val="20"/>
      <w:lang w:val="en-US" w:eastAsia="en-US"/>
    </w:rPr>
  </w:style>
  <w:style w:type="paragraph" w:customStyle="1" w:styleId="703795911B7943D98D126A32BDD62C632">
    <w:name w:val="703795911B7943D98D126A32BDD62C632"/>
    <w:rsid w:val="00193566"/>
    <w:pPr>
      <w:spacing w:after="240" w:line="240" w:lineRule="auto"/>
      <w:jc w:val="both"/>
    </w:pPr>
    <w:rPr>
      <w:rFonts w:ascii="Helvetica" w:eastAsia="Times" w:hAnsi="Helvetica" w:cs="Times New Roman"/>
      <w:sz w:val="20"/>
      <w:szCs w:val="20"/>
      <w:lang w:val="en-US" w:eastAsia="en-US"/>
    </w:rPr>
  </w:style>
  <w:style w:type="paragraph" w:customStyle="1" w:styleId="05D80BD48B684626A649666AF33DA7A82">
    <w:name w:val="05D80BD48B684626A649666AF33DA7A82"/>
    <w:rsid w:val="00193566"/>
    <w:pPr>
      <w:spacing w:after="240" w:line="240" w:lineRule="auto"/>
      <w:jc w:val="both"/>
    </w:pPr>
    <w:rPr>
      <w:rFonts w:ascii="Helvetica" w:eastAsia="Times" w:hAnsi="Helvetica" w:cs="Times New Roman"/>
      <w:sz w:val="20"/>
      <w:szCs w:val="20"/>
      <w:lang w:val="en-US" w:eastAsia="en-US"/>
    </w:rPr>
  </w:style>
  <w:style w:type="paragraph" w:customStyle="1" w:styleId="5357BE3542D344C8901BB0A86FA4DAF62">
    <w:name w:val="5357BE3542D344C8901BB0A86FA4DAF62"/>
    <w:rsid w:val="00193566"/>
    <w:pPr>
      <w:spacing w:after="240" w:line="240" w:lineRule="auto"/>
      <w:jc w:val="both"/>
    </w:pPr>
    <w:rPr>
      <w:rFonts w:ascii="Helvetica" w:eastAsia="Times" w:hAnsi="Helvetica" w:cs="Times New Roman"/>
      <w:sz w:val="20"/>
      <w:szCs w:val="20"/>
      <w:lang w:val="en-US" w:eastAsia="en-US"/>
    </w:rPr>
  </w:style>
  <w:style w:type="paragraph" w:customStyle="1" w:styleId="F0C5CF79681C42D39C3DBD7A0A6367802">
    <w:name w:val="F0C5CF79681C42D39C3DBD7A0A6367802"/>
    <w:rsid w:val="00193566"/>
    <w:pPr>
      <w:spacing w:before="40" w:after="40" w:line="240" w:lineRule="auto"/>
    </w:pPr>
    <w:rPr>
      <w:rFonts w:eastAsia="Times New Roman" w:cs="Times New Roman"/>
      <w:sz w:val="20"/>
      <w:szCs w:val="24"/>
      <w:lang w:val="en-US" w:eastAsia="en-US"/>
    </w:rPr>
  </w:style>
  <w:style w:type="paragraph" w:customStyle="1" w:styleId="FA5F9D499E234C4FACD2F043D8D6C80D2">
    <w:name w:val="FA5F9D499E234C4FACD2F043D8D6C80D2"/>
    <w:rsid w:val="00193566"/>
    <w:pPr>
      <w:spacing w:before="40" w:after="40" w:line="240" w:lineRule="auto"/>
    </w:pPr>
    <w:rPr>
      <w:rFonts w:eastAsia="Times New Roman" w:cs="Times New Roman"/>
      <w:sz w:val="20"/>
      <w:szCs w:val="24"/>
      <w:lang w:val="en-US" w:eastAsia="en-US"/>
    </w:rPr>
  </w:style>
  <w:style w:type="paragraph" w:customStyle="1" w:styleId="EB2BAD2DD18A4EC2B1256126CD98A9F91">
    <w:name w:val="EB2BAD2DD18A4EC2B1256126CD98A9F91"/>
    <w:rsid w:val="00193566"/>
    <w:pPr>
      <w:spacing w:before="40" w:after="40" w:line="240" w:lineRule="auto"/>
    </w:pPr>
    <w:rPr>
      <w:rFonts w:eastAsia="Times New Roman" w:cs="Times New Roman"/>
      <w:sz w:val="20"/>
      <w:szCs w:val="24"/>
      <w:lang w:val="en-US" w:eastAsia="en-US"/>
    </w:rPr>
  </w:style>
  <w:style w:type="paragraph" w:customStyle="1" w:styleId="1740ED44D958426B8E60D762E62AABB1">
    <w:name w:val="1740ED44D958426B8E60D762E62AABB1"/>
    <w:rsid w:val="00193566"/>
  </w:style>
  <w:style w:type="paragraph" w:customStyle="1" w:styleId="A846C4D744A04A08B6A87BA7745EB4D9">
    <w:name w:val="A846C4D744A04A08B6A87BA7745EB4D9"/>
    <w:rsid w:val="00193566"/>
  </w:style>
  <w:style w:type="paragraph" w:customStyle="1" w:styleId="62347F74435C4476B263A182B5218D76">
    <w:name w:val="62347F74435C4476B263A182B5218D76"/>
    <w:rsid w:val="00193566"/>
  </w:style>
  <w:style w:type="paragraph" w:customStyle="1" w:styleId="C00B1C0A032A4A7C8B0DA7209712716D">
    <w:name w:val="C00B1C0A032A4A7C8B0DA7209712716D"/>
    <w:rsid w:val="0019356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66"/>
    <w:rPr>
      <w:color w:val="808080"/>
    </w:rPr>
  </w:style>
  <w:style w:type="paragraph" w:customStyle="1" w:styleId="4D30F1AFF7E148F996287155847E28DB">
    <w:name w:val="4D30F1AFF7E148F996287155847E28DB"/>
    <w:rsid w:val="009F7673"/>
  </w:style>
  <w:style w:type="paragraph" w:customStyle="1" w:styleId="622A2DAA2D32435CA92DC795BABB5D2B">
    <w:name w:val="622A2DAA2D32435CA92DC795BABB5D2B"/>
    <w:rsid w:val="009F7673"/>
  </w:style>
  <w:style w:type="paragraph" w:customStyle="1" w:styleId="A7618CB342A14E4DB994DE048171CF67">
    <w:name w:val="A7618CB342A14E4DB994DE048171CF67"/>
    <w:rsid w:val="009F7673"/>
  </w:style>
  <w:style w:type="paragraph" w:customStyle="1" w:styleId="EC3C44B5448F43C484C6606E89A7AD1E">
    <w:name w:val="EC3C44B5448F43C484C6606E89A7AD1E"/>
    <w:rsid w:val="009F7673"/>
  </w:style>
  <w:style w:type="paragraph" w:customStyle="1" w:styleId="5E2EA7E7BDBA4B35B3E3767B069858CD">
    <w:name w:val="5E2EA7E7BDBA4B35B3E3767B069858CD"/>
    <w:rsid w:val="009F7673"/>
  </w:style>
  <w:style w:type="paragraph" w:customStyle="1" w:styleId="E4B2A0B6A6D6496C906D2B47AA31932A">
    <w:name w:val="E4B2A0B6A6D6496C906D2B47AA31932A"/>
    <w:rsid w:val="009F7673"/>
  </w:style>
  <w:style w:type="paragraph" w:customStyle="1" w:styleId="5107585B602C40B59524C035791FF2FA">
    <w:name w:val="5107585B602C40B59524C035791FF2FA"/>
    <w:rsid w:val="009F7673"/>
  </w:style>
  <w:style w:type="paragraph" w:customStyle="1" w:styleId="F1F45FC5A2EF409087ED46ABDA24B0B2">
    <w:name w:val="F1F45FC5A2EF409087ED46ABDA24B0B2"/>
    <w:rsid w:val="009F7673"/>
  </w:style>
  <w:style w:type="paragraph" w:customStyle="1" w:styleId="6788D57B3B664A9F9AFFD90501C2EAEF">
    <w:name w:val="6788D57B3B664A9F9AFFD90501C2EAEF"/>
    <w:rsid w:val="009F7673"/>
  </w:style>
  <w:style w:type="paragraph" w:customStyle="1" w:styleId="E8401353C2FD4DA7B1301007434BABA3">
    <w:name w:val="E8401353C2FD4DA7B1301007434BABA3"/>
    <w:rsid w:val="009F7673"/>
  </w:style>
  <w:style w:type="paragraph" w:customStyle="1" w:styleId="E6A3467AA20E48F09C9E4BC4657E96D7">
    <w:name w:val="E6A3467AA20E48F09C9E4BC4657E96D7"/>
    <w:rsid w:val="009F7673"/>
  </w:style>
  <w:style w:type="paragraph" w:customStyle="1" w:styleId="556DC9E634C64CAD9C19580853D65F11">
    <w:name w:val="556DC9E634C64CAD9C19580853D65F11"/>
    <w:rsid w:val="009F7673"/>
  </w:style>
  <w:style w:type="paragraph" w:customStyle="1" w:styleId="A1C4265990C34CE39CC7723C06C1D045">
    <w:name w:val="A1C4265990C34CE39CC7723C06C1D045"/>
    <w:rsid w:val="009F7673"/>
  </w:style>
  <w:style w:type="paragraph" w:customStyle="1" w:styleId="06942B8AD773497B8972F22DA1F712B1">
    <w:name w:val="06942B8AD773497B8972F22DA1F712B1"/>
    <w:rsid w:val="009F7673"/>
  </w:style>
  <w:style w:type="paragraph" w:customStyle="1" w:styleId="AA0F591136BC4F23A859BA3A294AD96D">
    <w:name w:val="AA0F591136BC4F23A859BA3A294AD96D"/>
    <w:rsid w:val="009F7673"/>
  </w:style>
  <w:style w:type="paragraph" w:customStyle="1" w:styleId="B18ABF978CB84F0BB1CE2274B9AEF556">
    <w:name w:val="B18ABF978CB84F0BB1CE2274B9AEF556"/>
    <w:rsid w:val="009F7673"/>
  </w:style>
  <w:style w:type="paragraph" w:customStyle="1" w:styleId="AEE86A2E0E524BF88D659522580A6B8D">
    <w:name w:val="AEE86A2E0E524BF88D659522580A6B8D"/>
    <w:rsid w:val="009F7673"/>
  </w:style>
  <w:style w:type="paragraph" w:customStyle="1" w:styleId="1D8E48515F8D4346885FE4430AE844E9">
    <w:name w:val="1D8E48515F8D4346885FE4430AE844E9"/>
    <w:rsid w:val="009F7673"/>
  </w:style>
  <w:style w:type="paragraph" w:customStyle="1" w:styleId="B74715F64E8E4E5C8EBD4510080E4737">
    <w:name w:val="B74715F64E8E4E5C8EBD4510080E4737"/>
    <w:rsid w:val="009F7673"/>
  </w:style>
  <w:style w:type="paragraph" w:customStyle="1" w:styleId="44D9262EDD314BDDAD1234ADBC473E58">
    <w:name w:val="44D9262EDD314BDDAD1234ADBC473E58"/>
    <w:rsid w:val="009F7673"/>
  </w:style>
  <w:style w:type="paragraph" w:customStyle="1" w:styleId="47199071033941A4886EB778BD36BFA1">
    <w:name w:val="47199071033941A4886EB778BD36BFA1"/>
    <w:rsid w:val="009F7673"/>
  </w:style>
  <w:style w:type="paragraph" w:customStyle="1" w:styleId="C00EA42E2C3F49D49EBF403DF6A184B1">
    <w:name w:val="C00EA42E2C3F49D49EBF403DF6A184B1"/>
    <w:rsid w:val="009F7673"/>
  </w:style>
  <w:style w:type="paragraph" w:customStyle="1" w:styleId="D7372C54D67D4F87A336CEF1654E0F61">
    <w:name w:val="D7372C54D67D4F87A336CEF1654E0F61"/>
    <w:rsid w:val="009F7673"/>
  </w:style>
  <w:style w:type="paragraph" w:customStyle="1" w:styleId="ECB5775F8B7A478EBD5DEC2D3F410483">
    <w:name w:val="ECB5775F8B7A478EBD5DEC2D3F410483"/>
    <w:rsid w:val="009F7673"/>
  </w:style>
  <w:style w:type="paragraph" w:customStyle="1" w:styleId="F4A8213BECA14601A53D250ABD512C0B">
    <w:name w:val="F4A8213BECA14601A53D250ABD512C0B"/>
    <w:rsid w:val="009F7673"/>
  </w:style>
  <w:style w:type="paragraph" w:customStyle="1" w:styleId="50ADEDF463B4413EBBA90945D24E6CAA">
    <w:name w:val="50ADEDF463B4413EBBA90945D24E6CAA"/>
    <w:rsid w:val="009F7673"/>
  </w:style>
  <w:style w:type="paragraph" w:customStyle="1" w:styleId="6E595AACF9A046F8B519BC45B3BE6FB8">
    <w:name w:val="6E595AACF9A046F8B519BC45B3BE6FB8"/>
    <w:rsid w:val="009F7673"/>
  </w:style>
  <w:style w:type="paragraph" w:customStyle="1" w:styleId="BD6949EEE23C48DB8227FBA034039886">
    <w:name w:val="BD6949EEE23C48DB8227FBA034039886"/>
    <w:rsid w:val="009F7673"/>
  </w:style>
  <w:style w:type="paragraph" w:customStyle="1" w:styleId="14E370814DB54FB083E94CF3A5B3A4AF">
    <w:name w:val="14E370814DB54FB083E94CF3A5B3A4AF"/>
    <w:rsid w:val="009F7673"/>
  </w:style>
  <w:style w:type="paragraph" w:customStyle="1" w:styleId="3AA65B0A2EED498C93C547B65C0D514C">
    <w:name w:val="3AA65B0A2EED498C93C547B65C0D514C"/>
    <w:rsid w:val="009F7673"/>
  </w:style>
  <w:style w:type="paragraph" w:customStyle="1" w:styleId="792D3A472D994B2CBFC82F93A1FB917D">
    <w:name w:val="792D3A472D994B2CBFC82F93A1FB917D"/>
    <w:rsid w:val="009F7673"/>
  </w:style>
  <w:style w:type="paragraph" w:customStyle="1" w:styleId="527CF9C10C6548A18F0688D64E05F746">
    <w:name w:val="527CF9C10C6548A18F0688D64E05F746"/>
    <w:rsid w:val="009F7673"/>
  </w:style>
  <w:style w:type="paragraph" w:customStyle="1" w:styleId="39781718DBCB414698A162DFDA38D651">
    <w:name w:val="39781718DBCB414698A162DFDA38D651"/>
    <w:rsid w:val="009F7673"/>
  </w:style>
  <w:style w:type="paragraph" w:customStyle="1" w:styleId="02EF84B295774B4FB5DA4BF94A88AAA7">
    <w:name w:val="02EF84B295774B4FB5DA4BF94A88AAA7"/>
    <w:rsid w:val="009F7673"/>
  </w:style>
  <w:style w:type="paragraph" w:customStyle="1" w:styleId="83CFFD0956A14A39910EF74F374592CA">
    <w:name w:val="83CFFD0956A14A39910EF74F374592CA"/>
    <w:rsid w:val="009F7673"/>
  </w:style>
  <w:style w:type="paragraph" w:customStyle="1" w:styleId="BCE965F081AF4F71ABCD508D83E9AA97">
    <w:name w:val="BCE965F081AF4F71ABCD508D83E9AA97"/>
    <w:rsid w:val="009F7673"/>
  </w:style>
  <w:style w:type="paragraph" w:customStyle="1" w:styleId="E19B79F555C94EDE8AD8A295CCC84C26">
    <w:name w:val="E19B79F555C94EDE8AD8A295CCC84C26"/>
    <w:rsid w:val="009F7673"/>
  </w:style>
  <w:style w:type="paragraph" w:customStyle="1" w:styleId="9CDED37F936D405A9BF175D3C5A2FB2D">
    <w:name w:val="9CDED37F936D405A9BF175D3C5A2FB2D"/>
    <w:rsid w:val="009F7673"/>
  </w:style>
  <w:style w:type="paragraph" w:customStyle="1" w:styleId="46C3111B8A454903BF14A0CF0D6DC429">
    <w:name w:val="46C3111B8A454903BF14A0CF0D6DC429"/>
    <w:rsid w:val="009F7673"/>
  </w:style>
  <w:style w:type="paragraph" w:customStyle="1" w:styleId="C950FA273CEF40B18D18131A4608AD03">
    <w:name w:val="C950FA273CEF40B18D18131A4608AD03"/>
    <w:rsid w:val="009F7673"/>
  </w:style>
  <w:style w:type="paragraph" w:customStyle="1" w:styleId="3BC099D53048482CBEDE7957AC7377F3">
    <w:name w:val="3BC099D53048482CBEDE7957AC7377F3"/>
    <w:rsid w:val="009F7673"/>
  </w:style>
  <w:style w:type="paragraph" w:customStyle="1" w:styleId="061DE665E0904DB283BA5E2FD15496D0">
    <w:name w:val="061DE665E0904DB283BA5E2FD15496D0"/>
    <w:rsid w:val="009F7673"/>
  </w:style>
  <w:style w:type="paragraph" w:customStyle="1" w:styleId="4AB8AA05711344A59E35B85FA1D39116">
    <w:name w:val="4AB8AA05711344A59E35B85FA1D39116"/>
    <w:rsid w:val="009F7673"/>
  </w:style>
  <w:style w:type="paragraph" w:customStyle="1" w:styleId="4F79FEEE0F65444F9F32DD020872BA83">
    <w:name w:val="4F79FEEE0F65444F9F32DD020872BA83"/>
    <w:rsid w:val="009F7673"/>
  </w:style>
  <w:style w:type="paragraph" w:customStyle="1" w:styleId="185A42F1EA9D4CAA84DEF1728945DBCD">
    <w:name w:val="185A42F1EA9D4CAA84DEF1728945DBCD"/>
    <w:rsid w:val="009F7673"/>
  </w:style>
  <w:style w:type="paragraph" w:customStyle="1" w:styleId="64A8FC42F0924F39A1B9E632E1D8214A">
    <w:name w:val="64A8FC42F0924F39A1B9E632E1D8214A"/>
    <w:rsid w:val="009F7673"/>
  </w:style>
  <w:style w:type="paragraph" w:customStyle="1" w:styleId="C643DB2F19134DB39E6080F31C00272F">
    <w:name w:val="C643DB2F19134DB39E6080F31C00272F"/>
    <w:rsid w:val="009F7673"/>
  </w:style>
  <w:style w:type="paragraph" w:customStyle="1" w:styleId="527A8F5966F041A6AE8C7782ECF4784D">
    <w:name w:val="527A8F5966F041A6AE8C7782ECF4784D"/>
    <w:rsid w:val="009F7673"/>
  </w:style>
  <w:style w:type="paragraph" w:customStyle="1" w:styleId="2466336562A84C069F82C597611B8A59">
    <w:name w:val="2466336562A84C069F82C597611B8A59"/>
    <w:rsid w:val="009F7673"/>
  </w:style>
  <w:style w:type="paragraph" w:customStyle="1" w:styleId="4A179133A82F42F18DD04F32B27C3306">
    <w:name w:val="4A179133A82F42F18DD04F32B27C3306"/>
    <w:rsid w:val="009F7673"/>
  </w:style>
  <w:style w:type="paragraph" w:customStyle="1" w:styleId="DD567032314C4D3AB8E0F269C0D79C41">
    <w:name w:val="DD567032314C4D3AB8E0F269C0D79C41"/>
    <w:rsid w:val="009F7673"/>
  </w:style>
  <w:style w:type="paragraph" w:customStyle="1" w:styleId="BF36EF3A4DBE4BA99F260649C84B8995">
    <w:name w:val="BF36EF3A4DBE4BA99F260649C84B8995"/>
    <w:rsid w:val="009F7673"/>
  </w:style>
  <w:style w:type="paragraph" w:customStyle="1" w:styleId="87841C3EEA764AE3B4EC0C8734E1584F">
    <w:name w:val="87841C3EEA764AE3B4EC0C8734E1584F"/>
    <w:rsid w:val="009F7673"/>
  </w:style>
  <w:style w:type="paragraph" w:customStyle="1" w:styleId="84E8CE7AE36345E887E4CD56C2C7757E">
    <w:name w:val="84E8CE7AE36345E887E4CD56C2C7757E"/>
    <w:rsid w:val="009F7673"/>
  </w:style>
  <w:style w:type="paragraph" w:customStyle="1" w:styleId="FB15C92F0E8B45F8A9037290A966EFBE">
    <w:name w:val="FB15C92F0E8B45F8A9037290A966EFBE"/>
    <w:rsid w:val="009F7673"/>
  </w:style>
  <w:style w:type="paragraph" w:customStyle="1" w:styleId="E2FA17F7B27F48D8A38C6CA6DC3C30AB">
    <w:name w:val="E2FA17F7B27F48D8A38C6CA6DC3C30AB"/>
    <w:rsid w:val="009F7673"/>
  </w:style>
  <w:style w:type="paragraph" w:customStyle="1" w:styleId="BBCFCB1932E142DC955225515944BEA2">
    <w:name w:val="BBCFCB1932E142DC955225515944BEA2"/>
    <w:rsid w:val="009F7673"/>
  </w:style>
  <w:style w:type="paragraph" w:customStyle="1" w:styleId="646A88B479924285875ACA96D157B58C">
    <w:name w:val="646A88B479924285875ACA96D157B58C"/>
    <w:rsid w:val="009F7673"/>
  </w:style>
  <w:style w:type="paragraph" w:customStyle="1" w:styleId="CE1540BF982941BFB0653DC53F60526A">
    <w:name w:val="CE1540BF982941BFB0653DC53F60526A"/>
    <w:rsid w:val="009F7673"/>
  </w:style>
  <w:style w:type="paragraph" w:customStyle="1" w:styleId="B6ED4F96D57D449A98C4F42529C6DFFB">
    <w:name w:val="B6ED4F96D57D449A98C4F42529C6DFFB"/>
    <w:rsid w:val="009F7673"/>
  </w:style>
  <w:style w:type="paragraph" w:customStyle="1" w:styleId="D61AF2EDED7C4A3E8497DC3BD18BC310">
    <w:name w:val="D61AF2EDED7C4A3E8497DC3BD18BC310"/>
    <w:rsid w:val="009F7673"/>
  </w:style>
  <w:style w:type="paragraph" w:customStyle="1" w:styleId="000E0BB69F114118AB568DE1FF700E81">
    <w:name w:val="000E0BB69F114118AB568DE1FF700E81"/>
    <w:rsid w:val="009F7673"/>
  </w:style>
  <w:style w:type="paragraph" w:customStyle="1" w:styleId="5E4BD5A400B74871B7D050C65F5FF540">
    <w:name w:val="5E4BD5A400B74871B7D050C65F5FF540"/>
    <w:rsid w:val="009F7673"/>
  </w:style>
  <w:style w:type="paragraph" w:customStyle="1" w:styleId="05CD8B6B95374F3FB1F2A83DA36D4C9C">
    <w:name w:val="05CD8B6B95374F3FB1F2A83DA36D4C9C"/>
    <w:rsid w:val="009F7673"/>
  </w:style>
  <w:style w:type="paragraph" w:customStyle="1" w:styleId="B8CBFADEF0554623AA8ACDE71529311C">
    <w:name w:val="B8CBFADEF0554623AA8ACDE71529311C"/>
    <w:rsid w:val="009F7673"/>
  </w:style>
  <w:style w:type="paragraph" w:customStyle="1" w:styleId="D8012BF5FA774560AB7161CA2B621BA3">
    <w:name w:val="D8012BF5FA774560AB7161CA2B621BA3"/>
    <w:rsid w:val="009F7673"/>
  </w:style>
  <w:style w:type="paragraph" w:customStyle="1" w:styleId="703795911B7943D98D126A32BDD62C63">
    <w:name w:val="703795911B7943D98D126A32BDD62C63"/>
    <w:rsid w:val="009F7673"/>
  </w:style>
  <w:style w:type="paragraph" w:customStyle="1" w:styleId="5357BE3542D344C8901BB0A86FA4DAF6">
    <w:name w:val="5357BE3542D344C8901BB0A86FA4DAF6"/>
    <w:rsid w:val="009F7673"/>
  </w:style>
  <w:style w:type="paragraph" w:customStyle="1" w:styleId="05D80BD48B684626A649666AF33DA7A8">
    <w:name w:val="05D80BD48B684626A649666AF33DA7A8"/>
    <w:rsid w:val="009F7673"/>
  </w:style>
  <w:style w:type="paragraph" w:customStyle="1" w:styleId="B228C1076C4947F49EC937CD823DC7C3">
    <w:name w:val="B228C1076C4947F49EC937CD823DC7C3"/>
    <w:rsid w:val="009F7673"/>
  </w:style>
  <w:style w:type="paragraph" w:customStyle="1" w:styleId="A8589406EA574958AD646F0DC7F72947">
    <w:name w:val="A8589406EA574958AD646F0DC7F72947"/>
    <w:rsid w:val="009F7673"/>
  </w:style>
  <w:style w:type="paragraph" w:customStyle="1" w:styleId="B72FD2BFE5BB4674A64DD78996D0AF5F">
    <w:name w:val="B72FD2BFE5BB4674A64DD78996D0AF5F"/>
    <w:rsid w:val="009F7673"/>
  </w:style>
  <w:style w:type="paragraph" w:customStyle="1" w:styleId="4242778F0EB041AFA86C652AA7A2759E">
    <w:name w:val="4242778F0EB041AFA86C652AA7A2759E"/>
    <w:rsid w:val="009F7673"/>
  </w:style>
  <w:style w:type="paragraph" w:customStyle="1" w:styleId="B295BABC95CE44FD85F001D38269A65B">
    <w:name w:val="B295BABC95CE44FD85F001D38269A65B"/>
    <w:rsid w:val="009F7673"/>
  </w:style>
  <w:style w:type="paragraph" w:customStyle="1" w:styleId="6548B1501B6C41AB84075E89BFA1782D">
    <w:name w:val="6548B1501B6C41AB84075E89BFA1782D"/>
    <w:rsid w:val="009F7673"/>
  </w:style>
  <w:style w:type="paragraph" w:customStyle="1" w:styleId="609B4393782F4F018B2E9B5A779B7125">
    <w:name w:val="609B4393782F4F018B2E9B5A779B7125"/>
    <w:rsid w:val="009F7673"/>
  </w:style>
  <w:style w:type="paragraph" w:customStyle="1" w:styleId="9C50C745AB954405AAF61C71F49FCDEE">
    <w:name w:val="9C50C745AB954405AAF61C71F49FCDEE"/>
    <w:rsid w:val="009F7673"/>
  </w:style>
  <w:style w:type="paragraph" w:customStyle="1" w:styleId="BAF2AE6FC46547CD9B6E347A846DC81A">
    <w:name w:val="BAF2AE6FC46547CD9B6E347A846DC81A"/>
    <w:rsid w:val="009F7673"/>
  </w:style>
  <w:style w:type="paragraph" w:customStyle="1" w:styleId="08E1F9C2B18C45AFAC9D23B69DA48EAE">
    <w:name w:val="08E1F9C2B18C45AFAC9D23B69DA48EAE"/>
    <w:rsid w:val="009F7673"/>
  </w:style>
  <w:style w:type="paragraph" w:customStyle="1" w:styleId="F0C5CF79681C42D39C3DBD7A0A636780">
    <w:name w:val="F0C5CF79681C42D39C3DBD7A0A636780"/>
    <w:rsid w:val="009F7673"/>
  </w:style>
  <w:style w:type="paragraph" w:customStyle="1" w:styleId="FA5F9D499E234C4FACD2F043D8D6C80D">
    <w:name w:val="FA5F9D499E234C4FACD2F043D8D6C80D"/>
    <w:rsid w:val="009F7673"/>
  </w:style>
  <w:style w:type="paragraph" w:customStyle="1" w:styleId="A26762B19F9B46DB924062A49F662C91">
    <w:name w:val="A26762B19F9B46DB924062A49F662C91"/>
    <w:rsid w:val="009F7673"/>
  </w:style>
  <w:style w:type="paragraph" w:customStyle="1" w:styleId="46F845EB832C43ABB0FA3669879EAF43">
    <w:name w:val="46F845EB832C43ABB0FA3669879EAF43"/>
    <w:rsid w:val="00EE062A"/>
    <w:pPr>
      <w:spacing w:before="40" w:after="40" w:line="240" w:lineRule="auto"/>
    </w:pPr>
    <w:rPr>
      <w:rFonts w:eastAsia="Times New Roman" w:cs="Times New Roman"/>
      <w:sz w:val="20"/>
      <w:szCs w:val="24"/>
      <w:lang w:val="en-US" w:eastAsia="en-US"/>
    </w:rPr>
  </w:style>
  <w:style w:type="paragraph" w:customStyle="1" w:styleId="31D469B11E3841E68862617179709145">
    <w:name w:val="31D469B11E3841E68862617179709145"/>
    <w:rsid w:val="00EE062A"/>
    <w:pPr>
      <w:spacing w:before="40" w:after="40" w:line="240" w:lineRule="auto"/>
    </w:pPr>
    <w:rPr>
      <w:rFonts w:eastAsia="Times New Roman" w:cs="Times New Roman"/>
      <w:sz w:val="20"/>
      <w:szCs w:val="24"/>
      <w:lang w:val="en-US" w:eastAsia="en-US"/>
    </w:rPr>
  </w:style>
  <w:style w:type="paragraph" w:customStyle="1" w:styleId="2D65E276EE064DEBA9B34FE7674ED55F">
    <w:name w:val="2D65E276EE064DEBA9B34FE7674ED55F"/>
    <w:rsid w:val="00EE062A"/>
    <w:pPr>
      <w:spacing w:before="40" w:after="40" w:line="240" w:lineRule="auto"/>
    </w:pPr>
    <w:rPr>
      <w:rFonts w:eastAsia="Times New Roman" w:cs="Times New Roman"/>
      <w:sz w:val="20"/>
      <w:szCs w:val="24"/>
      <w:lang w:val="en-US" w:eastAsia="en-US"/>
    </w:rPr>
  </w:style>
  <w:style w:type="paragraph" w:customStyle="1" w:styleId="41EDB710D84849DF8BB74DD65C59A902">
    <w:name w:val="41EDB710D84849DF8BB74DD65C59A902"/>
    <w:rsid w:val="00EE062A"/>
    <w:pPr>
      <w:spacing w:before="40" w:after="40" w:line="240" w:lineRule="auto"/>
    </w:pPr>
    <w:rPr>
      <w:rFonts w:eastAsia="Times New Roman" w:cs="Times New Roman"/>
      <w:sz w:val="20"/>
      <w:szCs w:val="24"/>
      <w:lang w:val="en-US" w:eastAsia="en-US"/>
    </w:rPr>
  </w:style>
  <w:style w:type="paragraph" w:customStyle="1" w:styleId="0CA0145D36304CB98F0426084055FF9C">
    <w:name w:val="0CA0145D36304CB98F0426084055FF9C"/>
    <w:rsid w:val="00EE062A"/>
    <w:pPr>
      <w:spacing w:before="40" w:after="40" w:line="240" w:lineRule="auto"/>
    </w:pPr>
    <w:rPr>
      <w:rFonts w:eastAsia="Times New Roman" w:cs="Times New Roman"/>
      <w:sz w:val="20"/>
      <w:szCs w:val="24"/>
      <w:lang w:val="en-US" w:eastAsia="en-US"/>
    </w:rPr>
  </w:style>
  <w:style w:type="paragraph" w:customStyle="1" w:styleId="04AD72D05F9C4F3D8142CBCF4AC0533A">
    <w:name w:val="04AD72D05F9C4F3D8142CBCF4AC0533A"/>
    <w:rsid w:val="00EE062A"/>
    <w:pPr>
      <w:spacing w:before="40" w:after="40" w:line="240" w:lineRule="auto"/>
    </w:pPr>
    <w:rPr>
      <w:rFonts w:eastAsia="Times New Roman" w:cs="Times New Roman"/>
      <w:sz w:val="20"/>
      <w:szCs w:val="24"/>
      <w:lang w:val="en-US" w:eastAsia="en-US"/>
    </w:rPr>
  </w:style>
  <w:style w:type="paragraph" w:customStyle="1" w:styleId="547508627527407E8C3281E85EF8A68C">
    <w:name w:val="547508627527407E8C3281E85EF8A68C"/>
    <w:rsid w:val="00EE062A"/>
    <w:pPr>
      <w:spacing w:before="40" w:after="40" w:line="240" w:lineRule="auto"/>
    </w:pPr>
    <w:rPr>
      <w:rFonts w:eastAsia="Times New Roman" w:cs="Times New Roman"/>
      <w:sz w:val="20"/>
      <w:szCs w:val="24"/>
      <w:lang w:val="en-US" w:eastAsia="en-US"/>
    </w:rPr>
  </w:style>
  <w:style w:type="paragraph" w:customStyle="1" w:styleId="FE7863B257D0409DBFFAB3E8A3F62DAB">
    <w:name w:val="FE7863B257D0409DBFFAB3E8A3F62DAB"/>
    <w:rsid w:val="00EE062A"/>
    <w:pPr>
      <w:spacing w:before="40" w:after="40" w:line="240" w:lineRule="auto"/>
    </w:pPr>
    <w:rPr>
      <w:rFonts w:eastAsia="Times New Roman" w:cs="Times New Roman"/>
      <w:sz w:val="20"/>
      <w:szCs w:val="24"/>
      <w:lang w:val="en-US" w:eastAsia="en-US"/>
    </w:rPr>
  </w:style>
  <w:style w:type="paragraph" w:customStyle="1" w:styleId="51C1321DCDAE40A591D6925E9458FF97">
    <w:name w:val="51C1321DCDAE40A591D6925E9458FF97"/>
    <w:rsid w:val="00EE062A"/>
    <w:pPr>
      <w:spacing w:before="40" w:after="40" w:line="240" w:lineRule="auto"/>
    </w:pPr>
    <w:rPr>
      <w:rFonts w:eastAsia="Times New Roman" w:cs="Times New Roman"/>
      <w:sz w:val="20"/>
      <w:szCs w:val="24"/>
      <w:lang w:val="en-US" w:eastAsia="en-US"/>
    </w:rPr>
  </w:style>
  <w:style w:type="paragraph" w:customStyle="1" w:styleId="6AB501937948429299888A07C9D28D0F">
    <w:name w:val="6AB501937948429299888A07C9D28D0F"/>
    <w:rsid w:val="00EE062A"/>
    <w:pPr>
      <w:spacing w:before="40" w:after="40" w:line="240" w:lineRule="auto"/>
    </w:pPr>
    <w:rPr>
      <w:rFonts w:eastAsia="Times New Roman" w:cs="Times New Roman"/>
      <w:sz w:val="20"/>
      <w:szCs w:val="24"/>
      <w:lang w:val="en-US" w:eastAsia="en-US"/>
    </w:rPr>
  </w:style>
  <w:style w:type="paragraph" w:customStyle="1" w:styleId="B2DA77AE78D94AE5B346CC810BB337C2">
    <w:name w:val="B2DA77AE78D94AE5B346CC810BB337C2"/>
    <w:rsid w:val="00EE062A"/>
    <w:pPr>
      <w:tabs>
        <w:tab w:val="center" w:pos="4320"/>
        <w:tab w:val="right" w:pos="8640"/>
      </w:tabs>
      <w:spacing w:after="0" w:line="240" w:lineRule="auto"/>
    </w:pPr>
    <w:rPr>
      <w:rFonts w:ascii="Times" w:eastAsia="Times" w:hAnsi="Times" w:cs="Times New Roman"/>
      <w:sz w:val="24"/>
      <w:szCs w:val="20"/>
      <w:lang w:val="en-US" w:eastAsia="en-US"/>
    </w:rPr>
  </w:style>
  <w:style w:type="paragraph" w:customStyle="1" w:styleId="78DF8733A9894A79BB12AAC2844BACFF">
    <w:name w:val="78DF8733A9894A79BB12AAC2844BACFF"/>
    <w:rsid w:val="00EE062A"/>
    <w:pPr>
      <w:tabs>
        <w:tab w:val="center" w:pos="4320"/>
        <w:tab w:val="right" w:pos="8640"/>
      </w:tabs>
      <w:spacing w:after="0" w:line="240" w:lineRule="auto"/>
    </w:pPr>
    <w:rPr>
      <w:rFonts w:ascii="Times" w:eastAsia="Times" w:hAnsi="Times" w:cs="Times New Roman"/>
      <w:sz w:val="24"/>
      <w:szCs w:val="20"/>
      <w:lang w:val="en-US" w:eastAsia="en-US"/>
    </w:rPr>
  </w:style>
  <w:style w:type="paragraph" w:customStyle="1" w:styleId="31FBBC2250714633823360A26673C023">
    <w:name w:val="31FBBC2250714633823360A26673C023"/>
    <w:rsid w:val="00EE062A"/>
    <w:pPr>
      <w:tabs>
        <w:tab w:val="center" w:pos="4320"/>
        <w:tab w:val="right" w:pos="8640"/>
      </w:tabs>
      <w:spacing w:after="0" w:line="240" w:lineRule="auto"/>
    </w:pPr>
    <w:rPr>
      <w:rFonts w:ascii="Times" w:eastAsia="Times" w:hAnsi="Times" w:cs="Times New Roman"/>
      <w:sz w:val="24"/>
      <w:szCs w:val="20"/>
      <w:lang w:val="en-US" w:eastAsia="en-US"/>
    </w:rPr>
  </w:style>
  <w:style w:type="paragraph" w:customStyle="1" w:styleId="A53FF5D395D94EDBA3D2F109D4E4CF5E">
    <w:name w:val="A53FF5D395D94EDBA3D2F109D4E4CF5E"/>
    <w:rsid w:val="00EE062A"/>
    <w:pPr>
      <w:tabs>
        <w:tab w:val="center" w:pos="4320"/>
        <w:tab w:val="right" w:pos="8640"/>
      </w:tabs>
      <w:spacing w:after="0" w:line="240" w:lineRule="auto"/>
    </w:pPr>
    <w:rPr>
      <w:rFonts w:ascii="Times" w:eastAsia="Times" w:hAnsi="Times" w:cs="Times New Roman"/>
      <w:sz w:val="24"/>
      <w:szCs w:val="20"/>
      <w:lang w:val="en-US" w:eastAsia="en-US"/>
    </w:rPr>
  </w:style>
  <w:style w:type="paragraph" w:customStyle="1" w:styleId="AD860424B067477097A559FDFA93AFBD">
    <w:name w:val="AD860424B067477097A559FDFA93AFBD"/>
    <w:rsid w:val="00EE062A"/>
    <w:pPr>
      <w:tabs>
        <w:tab w:val="center" w:pos="4320"/>
        <w:tab w:val="right" w:pos="8640"/>
      </w:tabs>
      <w:spacing w:after="0" w:line="240" w:lineRule="auto"/>
    </w:pPr>
    <w:rPr>
      <w:rFonts w:ascii="Times" w:eastAsia="Times" w:hAnsi="Times" w:cs="Times New Roman"/>
      <w:sz w:val="24"/>
      <w:szCs w:val="20"/>
      <w:lang w:val="en-US" w:eastAsia="en-US"/>
    </w:rPr>
  </w:style>
  <w:style w:type="paragraph" w:customStyle="1" w:styleId="A932FA5449054049B0515A8B47E33D50">
    <w:name w:val="A932FA5449054049B0515A8B47E33D50"/>
    <w:rsid w:val="00EE062A"/>
    <w:pPr>
      <w:tabs>
        <w:tab w:val="center" w:pos="4320"/>
        <w:tab w:val="right" w:pos="8640"/>
      </w:tabs>
      <w:spacing w:after="0" w:line="240" w:lineRule="auto"/>
    </w:pPr>
    <w:rPr>
      <w:rFonts w:ascii="Times" w:eastAsia="Times" w:hAnsi="Times" w:cs="Times New Roman"/>
      <w:sz w:val="24"/>
      <w:szCs w:val="20"/>
      <w:lang w:val="en-US" w:eastAsia="en-US"/>
    </w:rPr>
  </w:style>
  <w:style w:type="paragraph" w:customStyle="1" w:styleId="C6F216FB395344868D2D9218409F9A69">
    <w:name w:val="C6F216FB395344868D2D9218409F9A69"/>
    <w:rsid w:val="00EE062A"/>
    <w:pPr>
      <w:tabs>
        <w:tab w:val="center" w:pos="4320"/>
        <w:tab w:val="right" w:pos="8640"/>
      </w:tabs>
      <w:spacing w:after="0" w:line="240" w:lineRule="auto"/>
    </w:pPr>
    <w:rPr>
      <w:rFonts w:ascii="Times" w:eastAsia="Times" w:hAnsi="Times" w:cs="Times New Roman"/>
      <w:sz w:val="24"/>
      <w:szCs w:val="20"/>
      <w:lang w:val="en-US" w:eastAsia="en-US"/>
    </w:rPr>
  </w:style>
  <w:style w:type="paragraph" w:customStyle="1" w:styleId="D357255169734CBAB9A3F29507797EF9">
    <w:name w:val="D357255169734CBAB9A3F29507797EF9"/>
    <w:rsid w:val="00EE062A"/>
    <w:pPr>
      <w:tabs>
        <w:tab w:val="center" w:pos="4320"/>
        <w:tab w:val="right" w:pos="8640"/>
      </w:tabs>
      <w:spacing w:after="0" w:line="240" w:lineRule="auto"/>
    </w:pPr>
    <w:rPr>
      <w:rFonts w:ascii="Times" w:eastAsia="Times" w:hAnsi="Times" w:cs="Times New Roman"/>
      <w:sz w:val="24"/>
      <w:szCs w:val="20"/>
      <w:lang w:val="en-US" w:eastAsia="en-US"/>
    </w:rPr>
  </w:style>
  <w:style w:type="paragraph" w:customStyle="1" w:styleId="B3D9600D9F8847588BEB8D038FD67F3F">
    <w:name w:val="B3D9600D9F8847588BEB8D038FD67F3F"/>
    <w:rsid w:val="00EE062A"/>
    <w:pPr>
      <w:tabs>
        <w:tab w:val="center" w:pos="4320"/>
        <w:tab w:val="right" w:pos="8640"/>
      </w:tabs>
      <w:spacing w:after="0" w:line="240" w:lineRule="auto"/>
    </w:pPr>
    <w:rPr>
      <w:rFonts w:ascii="Times" w:eastAsia="Times" w:hAnsi="Times" w:cs="Times New Roman"/>
      <w:sz w:val="24"/>
      <w:szCs w:val="20"/>
      <w:lang w:val="en-US" w:eastAsia="en-US"/>
    </w:rPr>
  </w:style>
  <w:style w:type="paragraph" w:customStyle="1" w:styleId="F6DDE6592FBB4EEE810996D3C439DC28">
    <w:name w:val="F6DDE6592FBB4EEE810996D3C439DC28"/>
    <w:rsid w:val="00EE062A"/>
    <w:pPr>
      <w:spacing w:before="40" w:after="40" w:line="240" w:lineRule="auto"/>
    </w:pPr>
    <w:rPr>
      <w:rFonts w:eastAsia="Times New Roman" w:cs="Times New Roman"/>
      <w:sz w:val="20"/>
      <w:szCs w:val="24"/>
      <w:lang w:val="en-US" w:eastAsia="en-US"/>
    </w:rPr>
  </w:style>
  <w:style w:type="paragraph" w:customStyle="1" w:styleId="4A4E6C39D4FC4E61A5C43FF83DD5A53F">
    <w:name w:val="4A4E6C39D4FC4E61A5C43FF83DD5A53F"/>
    <w:rsid w:val="00EE062A"/>
    <w:pPr>
      <w:spacing w:before="40" w:after="40" w:line="240" w:lineRule="auto"/>
    </w:pPr>
    <w:rPr>
      <w:rFonts w:eastAsia="Times New Roman" w:cs="Times New Roman"/>
      <w:sz w:val="20"/>
      <w:szCs w:val="24"/>
      <w:lang w:val="en-US" w:eastAsia="en-US"/>
    </w:rPr>
  </w:style>
  <w:style w:type="paragraph" w:customStyle="1" w:styleId="D9ADF30F44F0458F8BA1DAD0042E29A0">
    <w:name w:val="D9ADF30F44F0458F8BA1DAD0042E29A0"/>
    <w:rsid w:val="00EE062A"/>
    <w:pPr>
      <w:spacing w:before="40" w:after="40" w:line="240" w:lineRule="auto"/>
    </w:pPr>
    <w:rPr>
      <w:rFonts w:eastAsia="Times New Roman" w:cs="Times New Roman"/>
      <w:sz w:val="20"/>
      <w:szCs w:val="24"/>
      <w:lang w:val="en-US" w:eastAsia="en-US"/>
    </w:rPr>
  </w:style>
  <w:style w:type="paragraph" w:customStyle="1" w:styleId="413A62219B3A4D4798F61AB938D8A7C9">
    <w:name w:val="413A62219B3A4D4798F61AB938D8A7C9"/>
    <w:rsid w:val="00EE062A"/>
    <w:pPr>
      <w:spacing w:before="40" w:after="40" w:line="240" w:lineRule="auto"/>
    </w:pPr>
    <w:rPr>
      <w:rFonts w:eastAsia="Times New Roman" w:cs="Times New Roman"/>
      <w:sz w:val="20"/>
      <w:szCs w:val="24"/>
      <w:lang w:val="en-US" w:eastAsia="en-US"/>
    </w:rPr>
  </w:style>
  <w:style w:type="paragraph" w:customStyle="1" w:styleId="358504C7B32B4109AD06E24520F4E2E9">
    <w:name w:val="358504C7B32B4109AD06E24520F4E2E9"/>
    <w:rsid w:val="00EE062A"/>
    <w:pPr>
      <w:spacing w:before="40" w:after="40" w:line="240" w:lineRule="auto"/>
    </w:pPr>
    <w:rPr>
      <w:rFonts w:eastAsia="Times New Roman" w:cs="Times New Roman"/>
      <w:sz w:val="20"/>
      <w:szCs w:val="24"/>
      <w:lang w:val="en-US" w:eastAsia="en-US"/>
    </w:rPr>
  </w:style>
  <w:style w:type="paragraph" w:customStyle="1" w:styleId="F9F38855A68A4304918D86395CB8B10B">
    <w:name w:val="F9F38855A68A4304918D86395CB8B10B"/>
    <w:rsid w:val="00EE062A"/>
    <w:pPr>
      <w:spacing w:before="40" w:after="40" w:line="240" w:lineRule="auto"/>
    </w:pPr>
    <w:rPr>
      <w:rFonts w:eastAsia="Times New Roman" w:cs="Times New Roman"/>
      <w:sz w:val="20"/>
      <w:szCs w:val="24"/>
      <w:lang w:val="en-US" w:eastAsia="en-US"/>
    </w:rPr>
  </w:style>
  <w:style w:type="paragraph" w:customStyle="1" w:styleId="3B4DE125DC5E4D45BC34721BF1BEDFA4">
    <w:name w:val="3B4DE125DC5E4D45BC34721BF1BEDFA4"/>
    <w:rsid w:val="00EE062A"/>
    <w:pPr>
      <w:spacing w:before="40" w:after="40" w:line="240" w:lineRule="auto"/>
    </w:pPr>
    <w:rPr>
      <w:rFonts w:eastAsia="Times New Roman" w:cs="Times New Roman"/>
      <w:sz w:val="20"/>
      <w:szCs w:val="24"/>
      <w:lang w:val="en-US" w:eastAsia="en-US"/>
    </w:rPr>
  </w:style>
  <w:style w:type="paragraph" w:customStyle="1" w:styleId="5BD3FCDAA59E42BD854A58B3948D1E21">
    <w:name w:val="5BD3FCDAA59E42BD854A58B3948D1E21"/>
    <w:rsid w:val="00EE062A"/>
    <w:pPr>
      <w:spacing w:before="40" w:after="40" w:line="240" w:lineRule="auto"/>
    </w:pPr>
    <w:rPr>
      <w:rFonts w:eastAsia="Times New Roman" w:cs="Times New Roman"/>
      <w:sz w:val="20"/>
      <w:szCs w:val="24"/>
      <w:lang w:val="en-US" w:eastAsia="en-US"/>
    </w:rPr>
  </w:style>
  <w:style w:type="paragraph" w:customStyle="1" w:styleId="81A74C0295454B31A5C52F7ADCCEC910">
    <w:name w:val="81A74C0295454B31A5C52F7ADCCEC910"/>
    <w:rsid w:val="00EE062A"/>
    <w:pPr>
      <w:spacing w:before="40" w:after="40" w:line="240" w:lineRule="auto"/>
    </w:pPr>
    <w:rPr>
      <w:rFonts w:eastAsia="Times New Roman" w:cs="Times New Roman"/>
      <w:sz w:val="20"/>
      <w:szCs w:val="24"/>
      <w:lang w:val="en-US" w:eastAsia="en-US"/>
    </w:rPr>
  </w:style>
  <w:style w:type="paragraph" w:customStyle="1" w:styleId="757E702FD42A42D48311D0F0381DBD5A">
    <w:name w:val="757E702FD42A42D48311D0F0381DBD5A"/>
    <w:rsid w:val="00EE062A"/>
    <w:pPr>
      <w:spacing w:before="40" w:after="40" w:line="240" w:lineRule="auto"/>
    </w:pPr>
    <w:rPr>
      <w:rFonts w:eastAsia="Times New Roman" w:cs="Times New Roman"/>
      <w:sz w:val="20"/>
      <w:szCs w:val="24"/>
      <w:lang w:val="en-US" w:eastAsia="en-US"/>
    </w:rPr>
  </w:style>
  <w:style w:type="paragraph" w:customStyle="1" w:styleId="5396EB66FBD9449F81961E499F08895D">
    <w:name w:val="5396EB66FBD9449F81961E499F08895D"/>
    <w:rsid w:val="00EE062A"/>
    <w:pPr>
      <w:spacing w:before="40" w:after="40" w:line="240" w:lineRule="auto"/>
    </w:pPr>
    <w:rPr>
      <w:rFonts w:eastAsia="Times New Roman" w:cs="Times New Roman"/>
      <w:sz w:val="20"/>
      <w:szCs w:val="24"/>
      <w:lang w:val="en-US" w:eastAsia="en-US"/>
    </w:rPr>
  </w:style>
  <w:style w:type="paragraph" w:customStyle="1" w:styleId="3713165213C24D819D8CF0ECD27A4DF3">
    <w:name w:val="3713165213C24D819D8CF0ECD27A4DF3"/>
    <w:rsid w:val="00EE062A"/>
    <w:pPr>
      <w:spacing w:before="40" w:after="40" w:line="240" w:lineRule="auto"/>
    </w:pPr>
    <w:rPr>
      <w:rFonts w:eastAsia="Times New Roman" w:cs="Times New Roman"/>
      <w:sz w:val="20"/>
      <w:szCs w:val="24"/>
      <w:lang w:val="en-US" w:eastAsia="en-US"/>
    </w:rPr>
  </w:style>
  <w:style w:type="paragraph" w:customStyle="1" w:styleId="0255A2B074E8434EAB8C06E7490308F8">
    <w:name w:val="0255A2B074E8434EAB8C06E7490308F8"/>
    <w:rsid w:val="00EE062A"/>
    <w:pPr>
      <w:spacing w:before="40" w:after="40" w:line="240" w:lineRule="auto"/>
    </w:pPr>
    <w:rPr>
      <w:rFonts w:eastAsia="Times New Roman" w:cs="Times New Roman"/>
      <w:sz w:val="20"/>
      <w:szCs w:val="24"/>
      <w:lang w:val="en-US" w:eastAsia="en-US"/>
    </w:rPr>
  </w:style>
  <w:style w:type="paragraph" w:customStyle="1" w:styleId="76FC141CC3744CF6B8A06C4D9E62331D">
    <w:name w:val="76FC141CC3744CF6B8A06C4D9E62331D"/>
    <w:rsid w:val="00EE062A"/>
    <w:pPr>
      <w:spacing w:before="40" w:after="40" w:line="240" w:lineRule="auto"/>
    </w:pPr>
    <w:rPr>
      <w:rFonts w:eastAsia="Times New Roman" w:cs="Times New Roman"/>
      <w:sz w:val="20"/>
      <w:szCs w:val="24"/>
      <w:lang w:val="en-US" w:eastAsia="en-US"/>
    </w:rPr>
  </w:style>
  <w:style w:type="paragraph" w:customStyle="1" w:styleId="2FAAC477ED714B98B9E5318111174F45">
    <w:name w:val="2FAAC477ED714B98B9E5318111174F45"/>
    <w:rsid w:val="00EE062A"/>
    <w:pPr>
      <w:spacing w:before="40" w:after="40" w:line="240" w:lineRule="auto"/>
    </w:pPr>
    <w:rPr>
      <w:rFonts w:eastAsia="Times New Roman" w:cs="Times New Roman"/>
      <w:sz w:val="20"/>
      <w:szCs w:val="24"/>
      <w:lang w:val="en-US" w:eastAsia="en-US"/>
    </w:rPr>
  </w:style>
  <w:style w:type="paragraph" w:customStyle="1" w:styleId="9D6BCC33D6264D04850A8E2D749464A8">
    <w:name w:val="9D6BCC33D6264D04850A8E2D749464A8"/>
    <w:rsid w:val="00EE062A"/>
    <w:pPr>
      <w:spacing w:before="40" w:after="40" w:line="240" w:lineRule="auto"/>
    </w:pPr>
    <w:rPr>
      <w:rFonts w:eastAsia="Times New Roman" w:cs="Times New Roman"/>
      <w:sz w:val="20"/>
      <w:szCs w:val="24"/>
      <w:lang w:val="en-US" w:eastAsia="en-US"/>
    </w:rPr>
  </w:style>
  <w:style w:type="paragraph" w:customStyle="1" w:styleId="B12392F3D91A458D9FC7D827076B351A">
    <w:name w:val="B12392F3D91A458D9FC7D827076B351A"/>
    <w:rsid w:val="00EE062A"/>
    <w:pPr>
      <w:spacing w:before="40" w:after="40" w:line="240" w:lineRule="auto"/>
    </w:pPr>
    <w:rPr>
      <w:rFonts w:eastAsia="Times New Roman" w:cs="Times New Roman"/>
      <w:sz w:val="20"/>
      <w:szCs w:val="24"/>
      <w:lang w:val="en-US" w:eastAsia="en-US"/>
    </w:rPr>
  </w:style>
  <w:style w:type="paragraph" w:customStyle="1" w:styleId="AB44660E75864A59B23E4A0047E80FDC">
    <w:name w:val="AB44660E75864A59B23E4A0047E80FDC"/>
    <w:rsid w:val="00EE062A"/>
    <w:pPr>
      <w:spacing w:before="40" w:after="40" w:line="240" w:lineRule="auto"/>
    </w:pPr>
    <w:rPr>
      <w:rFonts w:eastAsia="Times New Roman" w:cs="Times New Roman"/>
      <w:sz w:val="20"/>
      <w:szCs w:val="24"/>
      <w:lang w:val="en-US" w:eastAsia="en-US"/>
    </w:rPr>
  </w:style>
  <w:style w:type="paragraph" w:customStyle="1" w:styleId="4D30F1AFF7E148F996287155847E28DB1">
    <w:name w:val="4D30F1AFF7E148F996287155847E28DB1"/>
    <w:rsid w:val="00EE062A"/>
    <w:pPr>
      <w:spacing w:before="40" w:after="40" w:line="240" w:lineRule="auto"/>
    </w:pPr>
    <w:rPr>
      <w:rFonts w:eastAsia="Times New Roman" w:cs="Times New Roman"/>
      <w:sz w:val="20"/>
      <w:szCs w:val="24"/>
      <w:lang w:val="en-US" w:eastAsia="en-US"/>
    </w:rPr>
  </w:style>
  <w:style w:type="paragraph" w:customStyle="1" w:styleId="E4B2A0B6A6D6496C906D2B47AA31932A1">
    <w:name w:val="E4B2A0B6A6D6496C906D2B47AA31932A1"/>
    <w:rsid w:val="00EE062A"/>
    <w:pPr>
      <w:spacing w:before="40" w:after="40" w:line="240" w:lineRule="auto"/>
    </w:pPr>
    <w:rPr>
      <w:rFonts w:eastAsia="Times New Roman" w:cs="Times New Roman"/>
      <w:sz w:val="20"/>
      <w:szCs w:val="24"/>
      <w:lang w:val="en-US" w:eastAsia="en-US"/>
    </w:rPr>
  </w:style>
  <w:style w:type="paragraph" w:customStyle="1" w:styleId="622A2DAA2D32435CA92DC795BABB5D2B1">
    <w:name w:val="622A2DAA2D32435CA92DC795BABB5D2B1"/>
    <w:rsid w:val="00EE062A"/>
    <w:pPr>
      <w:spacing w:before="40" w:after="40" w:line="240" w:lineRule="auto"/>
    </w:pPr>
    <w:rPr>
      <w:rFonts w:eastAsia="Times New Roman" w:cs="Times New Roman"/>
      <w:sz w:val="20"/>
      <w:szCs w:val="24"/>
      <w:lang w:val="en-US" w:eastAsia="en-US"/>
    </w:rPr>
  </w:style>
  <w:style w:type="paragraph" w:customStyle="1" w:styleId="5E2EA7E7BDBA4B35B3E3767B069858CD1">
    <w:name w:val="5E2EA7E7BDBA4B35B3E3767B069858CD1"/>
    <w:rsid w:val="00EE062A"/>
    <w:pPr>
      <w:spacing w:before="40" w:after="40" w:line="240" w:lineRule="auto"/>
    </w:pPr>
    <w:rPr>
      <w:rFonts w:eastAsia="Times New Roman" w:cs="Times New Roman"/>
      <w:sz w:val="20"/>
      <w:szCs w:val="24"/>
      <w:lang w:val="en-US" w:eastAsia="en-US"/>
    </w:rPr>
  </w:style>
  <w:style w:type="paragraph" w:customStyle="1" w:styleId="A7618CB342A14E4DB994DE048171CF671">
    <w:name w:val="A7618CB342A14E4DB994DE048171CF671"/>
    <w:rsid w:val="00EE062A"/>
    <w:pPr>
      <w:spacing w:before="40" w:after="40" w:line="240" w:lineRule="auto"/>
    </w:pPr>
    <w:rPr>
      <w:rFonts w:eastAsia="Times New Roman" w:cs="Times New Roman"/>
      <w:sz w:val="20"/>
      <w:szCs w:val="24"/>
      <w:lang w:val="en-US" w:eastAsia="en-US"/>
    </w:rPr>
  </w:style>
  <w:style w:type="paragraph" w:customStyle="1" w:styleId="5107585B602C40B59524C035791FF2FA1">
    <w:name w:val="5107585B602C40B59524C035791FF2FA1"/>
    <w:rsid w:val="00EE062A"/>
    <w:pPr>
      <w:spacing w:before="40" w:after="40" w:line="240" w:lineRule="auto"/>
    </w:pPr>
    <w:rPr>
      <w:rFonts w:eastAsia="Times New Roman" w:cs="Times New Roman"/>
      <w:sz w:val="20"/>
      <w:szCs w:val="24"/>
      <w:lang w:val="en-US" w:eastAsia="en-US"/>
    </w:rPr>
  </w:style>
  <w:style w:type="paragraph" w:customStyle="1" w:styleId="EC3C44B5448F43C484C6606E89A7AD1E1">
    <w:name w:val="EC3C44B5448F43C484C6606E89A7AD1E1"/>
    <w:rsid w:val="00EE062A"/>
    <w:pPr>
      <w:spacing w:before="40" w:after="40" w:line="240" w:lineRule="auto"/>
    </w:pPr>
    <w:rPr>
      <w:rFonts w:eastAsia="Times New Roman" w:cs="Times New Roman"/>
      <w:sz w:val="20"/>
      <w:szCs w:val="24"/>
      <w:lang w:val="en-US" w:eastAsia="en-US"/>
    </w:rPr>
  </w:style>
  <w:style w:type="paragraph" w:customStyle="1" w:styleId="F1F45FC5A2EF409087ED46ABDA24B0B21">
    <w:name w:val="F1F45FC5A2EF409087ED46ABDA24B0B21"/>
    <w:rsid w:val="00EE062A"/>
    <w:pPr>
      <w:spacing w:before="40" w:after="40" w:line="240" w:lineRule="auto"/>
    </w:pPr>
    <w:rPr>
      <w:rFonts w:eastAsia="Times New Roman" w:cs="Times New Roman"/>
      <w:sz w:val="20"/>
      <w:szCs w:val="24"/>
      <w:lang w:val="en-US" w:eastAsia="en-US"/>
    </w:rPr>
  </w:style>
  <w:style w:type="paragraph" w:customStyle="1" w:styleId="6788D57B3B664A9F9AFFD90501C2EAEF1">
    <w:name w:val="6788D57B3B664A9F9AFFD90501C2EAEF1"/>
    <w:rsid w:val="00EE062A"/>
    <w:pPr>
      <w:spacing w:after="240" w:line="240" w:lineRule="auto"/>
      <w:jc w:val="both"/>
    </w:pPr>
    <w:rPr>
      <w:rFonts w:ascii="Helvetica" w:eastAsia="Times" w:hAnsi="Helvetica" w:cs="Times New Roman"/>
      <w:sz w:val="20"/>
      <w:szCs w:val="20"/>
      <w:lang w:val="en-US" w:eastAsia="en-US"/>
    </w:rPr>
  </w:style>
  <w:style w:type="paragraph" w:customStyle="1" w:styleId="E8401353C2FD4DA7B1301007434BABA31">
    <w:name w:val="E8401353C2FD4DA7B1301007434BABA31"/>
    <w:rsid w:val="00EE062A"/>
    <w:pPr>
      <w:spacing w:after="240" w:line="240" w:lineRule="auto"/>
      <w:jc w:val="both"/>
    </w:pPr>
    <w:rPr>
      <w:rFonts w:ascii="Helvetica" w:eastAsia="Times" w:hAnsi="Helvetica" w:cs="Times New Roman"/>
      <w:sz w:val="20"/>
      <w:szCs w:val="20"/>
      <w:lang w:val="en-US" w:eastAsia="en-US"/>
    </w:rPr>
  </w:style>
  <w:style w:type="paragraph" w:customStyle="1" w:styleId="E6A3467AA20E48F09C9E4BC4657E96D71">
    <w:name w:val="E6A3467AA20E48F09C9E4BC4657E96D71"/>
    <w:rsid w:val="00EE062A"/>
    <w:pPr>
      <w:spacing w:after="240" w:line="240" w:lineRule="auto"/>
      <w:jc w:val="both"/>
    </w:pPr>
    <w:rPr>
      <w:rFonts w:ascii="Helvetica" w:eastAsia="Times" w:hAnsi="Helvetica" w:cs="Times New Roman"/>
      <w:sz w:val="20"/>
      <w:szCs w:val="20"/>
      <w:lang w:val="en-US" w:eastAsia="en-US"/>
    </w:rPr>
  </w:style>
  <w:style w:type="paragraph" w:customStyle="1" w:styleId="556DC9E634C64CAD9C19580853D65F111">
    <w:name w:val="556DC9E634C64CAD9C19580853D65F111"/>
    <w:rsid w:val="00EE062A"/>
    <w:pPr>
      <w:spacing w:after="240" w:line="240" w:lineRule="auto"/>
      <w:jc w:val="both"/>
    </w:pPr>
    <w:rPr>
      <w:rFonts w:ascii="Helvetica" w:eastAsia="Times" w:hAnsi="Helvetica" w:cs="Times New Roman"/>
      <w:sz w:val="20"/>
      <w:szCs w:val="20"/>
      <w:lang w:val="en-US" w:eastAsia="en-US"/>
    </w:rPr>
  </w:style>
  <w:style w:type="paragraph" w:customStyle="1" w:styleId="A1C4265990C34CE39CC7723C06C1D0451">
    <w:name w:val="A1C4265990C34CE39CC7723C06C1D0451"/>
    <w:rsid w:val="00EE062A"/>
    <w:pPr>
      <w:spacing w:after="240" w:line="240" w:lineRule="auto"/>
      <w:jc w:val="both"/>
    </w:pPr>
    <w:rPr>
      <w:rFonts w:ascii="Helvetica" w:eastAsia="Times" w:hAnsi="Helvetica" w:cs="Times New Roman"/>
      <w:sz w:val="20"/>
      <w:szCs w:val="20"/>
      <w:lang w:val="en-US" w:eastAsia="en-US"/>
    </w:rPr>
  </w:style>
  <w:style w:type="paragraph" w:customStyle="1" w:styleId="06942B8AD773497B8972F22DA1F712B11">
    <w:name w:val="06942B8AD773497B8972F22DA1F712B11"/>
    <w:rsid w:val="00EE062A"/>
    <w:pPr>
      <w:spacing w:after="240" w:line="240" w:lineRule="auto"/>
      <w:jc w:val="both"/>
    </w:pPr>
    <w:rPr>
      <w:rFonts w:ascii="Helvetica" w:eastAsia="Times" w:hAnsi="Helvetica" w:cs="Times New Roman"/>
      <w:sz w:val="20"/>
      <w:szCs w:val="20"/>
      <w:lang w:val="en-US" w:eastAsia="en-US"/>
    </w:rPr>
  </w:style>
  <w:style w:type="paragraph" w:customStyle="1" w:styleId="AA0F591136BC4F23A859BA3A294AD96D1">
    <w:name w:val="AA0F591136BC4F23A859BA3A294AD96D1"/>
    <w:rsid w:val="00EE062A"/>
    <w:pPr>
      <w:spacing w:after="240" w:line="240" w:lineRule="auto"/>
      <w:jc w:val="both"/>
    </w:pPr>
    <w:rPr>
      <w:rFonts w:ascii="Helvetica" w:eastAsia="Times" w:hAnsi="Helvetica" w:cs="Times New Roman"/>
      <w:sz w:val="20"/>
      <w:szCs w:val="20"/>
      <w:lang w:val="en-US" w:eastAsia="en-US"/>
    </w:rPr>
  </w:style>
  <w:style w:type="paragraph" w:customStyle="1" w:styleId="B18ABF978CB84F0BB1CE2274B9AEF5561">
    <w:name w:val="B18ABF978CB84F0BB1CE2274B9AEF5561"/>
    <w:rsid w:val="00EE062A"/>
    <w:pPr>
      <w:spacing w:after="240" w:line="240" w:lineRule="auto"/>
      <w:jc w:val="both"/>
    </w:pPr>
    <w:rPr>
      <w:rFonts w:ascii="Helvetica" w:eastAsia="Times" w:hAnsi="Helvetica" w:cs="Times New Roman"/>
      <w:sz w:val="20"/>
      <w:szCs w:val="20"/>
      <w:lang w:val="en-US" w:eastAsia="en-US"/>
    </w:rPr>
  </w:style>
  <w:style w:type="paragraph" w:customStyle="1" w:styleId="AEE86A2E0E524BF88D659522580A6B8D1">
    <w:name w:val="AEE86A2E0E524BF88D659522580A6B8D1"/>
    <w:rsid w:val="00EE062A"/>
    <w:pPr>
      <w:spacing w:after="240" w:line="240" w:lineRule="auto"/>
      <w:jc w:val="both"/>
    </w:pPr>
    <w:rPr>
      <w:rFonts w:ascii="Helvetica" w:eastAsia="Times" w:hAnsi="Helvetica" w:cs="Times New Roman"/>
      <w:sz w:val="20"/>
      <w:szCs w:val="20"/>
      <w:lang w:val="en-US" w:eastAsia="en-US"/>
    </w:rPr>
  </w:style>
  <w:style w:type="paragraph" w:customStyle="1" w:styleId="1D8E48515F8D4346885FE4430AE844E91">
    <w:name w:val="1D8E48515F8D4346885FE4430AE844E91"/>
    <w:rsid w:val="00EE062A"/>
    <w:pPr>
      <w:spacing w:after="240" w:line="240" w:lineRule="auto"/>
      <w:jc w:val="both"/>
    </w:pPr>
    <w:rPr>
      <w:rFonts w:ascii="Helvetica" w:eastAsia="Times" w:hAnsi="Helvetica" w:cs="Times New Roman"/>
      <w:sz w:val="20"/>
      <w:szCs w:val="20"/>
      <w:lang w:val="en-US" w:eastAsia="en-US"/>
    </w:rPr>
  </w:style>
  <w:style w:type="paragraph" w:customStyle="1" w:styleId="B74715F64E8E4E5C8EBD4510080E47371">
    <w:name w:val="B74715F64E8E4E5C8EBD4510080E47371"/>
    <w:rsid w:val="00EE062A"/>
    <w:pPr>
      <w:spacing w:after="240" w:line="240" w:lineRule="auto"/>
      <w:jc w:val="both"/>
    </w:pPr>
    <w:rPr>
      <w:rFonts w:ascii="Helvetica" w:eastAsia="Times" w:hAnsi="Helvetica" w:cs="Times New Roman"/>
      <w:sz w:val="20"/>
      <w:szCs w:val="20"/>
      <w:lang w:val="en-US" w:eastAsia="en-US"/>
    </w:rPr>
  </w:style>
  <w:style w:type="paragraph" w:customStyle="1" w:styleId="44D9262EDD314BDDAD1234ADBC473E581">
    <w:name w:val="44D9262EDD314BDDAD1234ADBC473E581"/>
    <w:rsid w:val="00EE062A"/>
    <w:pPr>
      <w:spacing w:after="240" w:line="240" w:lineRule="auto"/>
      <w:jc w:val="both"/>
    </w:pPr>
    <w:rPr>
      <w:rFonts w:ascii="Helvetica" w:eastAsia="Times" w:hAnsi="Helvetica" w:cs="Times New Roman"/>
      <w:sz w:val="20"/>
      <w:szCs w:val="20"/>
      <w:lang w:val="en-US" w:eastAsia="en-US"/>
    </w:rPr>
  </w:style>
  <w:style w:type="paragraph" w:customStyle="1" w:styleId="47199071033941A4886EB778BD36BFA11">
    <w:name w:val="47199071033941A4886EB778BD36BFA11"/>
    <w:rsid w:val="00EE062A"/>
    <w:pPr>
      <w:spacing w:after="240" w:line="240" w:lineRule="auto"/>
      <w:jc w:val="both"/>
    </w:pPr>
    <w:rPr>
      <w:rFonts w:ascii="Helvetica" w:eastAsia="Times" w:hAnsi="Helvetica" w:cs="Times New Roman"/>
      <w:sz w:val="20"/>
      <w:szCs w:val="20"/>
      <w:lang w:val="en-US" w:eastAsia="en-US"/>
    </w:rPr>
  </w:style>
  <w:style w:type="paragraph" w:customStyle="1" w:styleId="C00EA42E2C3F49D49EBF403DF6A184B11">
    <w:name w:val="C00EA42E2C3F49D49EBF403DF6A184B11"/>
    <w:rsid w:val="00EE062A"/>
    <w:pPr>
      <w:spacing w:after="240" w:line="240" w:lineRule="auto"/>
      <w:jc w:val="both"/>
    </w:pPr>
    <w:rPr>
      <w:rFonts w:ascii="Helvetica" w:eastAsia="Times" w:hAnsi="Helvetica" w:cs="Times New Roman"/>
      <w:sz w:val="20"/>
      <w:szCs w:val="20"/>
      <w:lang w:val="en-US" w:eastAsia="en-US"/>
    </w:rPr>
  </w:style>
  <w:style w:type="paragraph" w:customStyle="1" w:styleId="D7372C54D67D4F87A336CEF1654E0F611">
    <w:name w:val="D7372C54D67D4F87A336CEF1654E0F611"/>
    <w:rsid w:val="00EE062A"/>
    <w:pPr>
      <w:spacing w:after="240" w:line="240" w:lineRule="auto"/>
      <w:jc w:val="both"/>
    </w:pPr>
    <w:rPr>
      <w:rFonts w:ascii="Helvetica" w:eastAsia="Times" w:hAnsi="Helvetica" w:cs="Times New Roman"/>
      <w:sz w:val="20"/>
      <w:szCs w:val="20"/>
      <w:lang w:val="en-US" w:eastAsia="en-US"/>
    </w:rPr>
  </w:style>
  <w:style w:type="paragraph" w:customStyle="1" w:styleId="ECB5775F8B7A478EBD5DEC2D3F4104831">
    <w:name w:val="ECB5775F8B7A478EBD5DEC2D3F4104831"/>
    <w:rsid w:val="00EE062A"/>
    <w:pPr>
      <w:spacing w:after="240" w:line="240" w:lineRule="auto"/>
      <w:jc w:val="both"/>
    </w:pPr>
    <w:rPr>
      <w:rFonts w:ascii="Helvetica" w:eastAsia="Times" w:hAnsi="Helvetica" w:cs="Times New Roman"/>
      <w:sz w:val="20"/>
      <w:szCs w:val="20"/>
      <w:lang w:val="en-US" w:eastAsia="en-US"/>
    </w:rPr>
  </w:style>
  <w:style w:type="paragraph" w:customStyle="1" w:styleId="F4A8213BECA14601A53D250ABD512C0B1">
    <w:name w:val="F4A8213BECA14601A53D250ABD512C0B1"/>
    <w:rsid w:val="00EE062A"/>
    <w:pPr>
      <w:spacing w:after="240" w:line="240" w:lineRule="auto"/>
      <w:jc w:val="both"/>
    </w:pPr>
    <w:rPr>
      <w:rFonts w:ascii="Helvetica" w:eastAsia="Times" w:hAnsi="Helvetica" w:cs="Times New Roman"/>
      <w:sz w:val="20"/>
      <w:szCs w:val="20"/>
      <w:lang w:val="en-US" w:eastAsia="en-US"/>
    </w:rPr>
  </w:style>
  <w:style w:type="paragraph" w:customStyle="1" w:styleId="50ADEDF463B4413EBBA90945D24E6CAA1">
    <w:name w:val="50ADEDF463B4413EBBA90945D24E6CAA1"/>
    <w:rsid w:val="00EE062A"/>
    <w:pPr>
      <w:spacing w:after="240" w:line="240" w:lineRule="auto"/>
      <w:jc w:val="both"/>
    </w:pPr>
    <w:rPr>
      <w:rFonts w:ascii="Helvetica" w:eastAsia="Times" w:hAnsi="Helvetica" w:cs="Times New Roman"/>
      <w:sz w:val="20"/>
      <w:szCs w:val="20"/>
      <w:lang w:val="en-US" w:eastAsia="en-US"/>
    </w:rPr>
  </w:style>
  <w:style w:type="paragraph" w:customStyle="1" w:styleId="6E595AACF9A046F8B519BC45B3BE6FB81">
    <w:name w:val="6E595AACF9A046F8B519BC45B3BE6FB81"/>
    <w:rsid w:val="00EE062A"/>
    <w:pPr>
      <w:spacing w:after="240" w:line="240" w:lineRule="auto"/>
      <w:jc w:val="both"/>
    </w:pPr>
    <w:rPr>
      <w:rFonts w:ascii="Helvetica" w:eastAsia="Times" w:hAnsi="Helvetica" w:cs="Times New Roman"/>
      <w:sz w:val="20"/>
      <w:szCs w:val="20"/>
      <w:lang w:val="en-US" w:eastAsia="en-US"/>
    </w:rPr>
  </w:style>
  <w:style w:type="paragraph" w:customStyle="1" w:styleId="BD6949EEE23C48DB8227FBA0340398861">
    <w:name w:val="BD6949EEE23C48DB8227FBA0340398861"/>
    <w:rsid w:val="00EE062A"/>
    <w:pPr>
      <w:spacing w:after="240" w:line="240" w:lineRule="auto"/>
      <w:jc w:val="both"/>
    </w:pPr>
    <w:rPr>
      <w:rFonts w:ascii="Helvetica" w:eastAsia="Times" w:hAnsi="Helvetica" w:cs="Times New Roman"/>
      <w:sz w:val="20"/>
      <w:szCs w:val="20"/>
      <w:lang w:val="en-US" w:eastAsia="en-US"/>
    </w:rPr>
  </w:style>
  <w:style w:type="paragraph" w:customStyle="1" w:styleId="14E370814DB54FB083E94CF3A5B3A4AF1">
    <w:name w:val="14E370814DB54FB083E94CF3A5B3A4AF1"/>
    <w:rsid w:val="00EE062A"/>
    <w:pPr>
      <w:spacing w:after="240" w:line="240" w:lineRule="auto"/>
      <w:jc w:val="both"/>
    </w:pPr>
    <w:rPr>
      <w:rFonts w:ascii="Helvetica" w:eastAsia="Times" w:hAnsi="Helvetica" w:cs="Times New Roman"/>
      <w:sz w:val="20"/>
      <w:szCs w:val="20"/>
      <w:lang w:val="en-US" w:eastAsia="en-US"/>
    </w:rPr>
  </w:style>
  <w:style w:type="paragraph" w:customStyle="1" w:styleId="3AA65B0A2EED498C93C547B65C0D514C1">
    <w:name w:val="3AA65B0A2EED498C93C547B65C0D514C1"/>
    <w:rsid w:val="00EE062A"/>
    <w:pPr>
      <w:spacing w:after="240" w:line="240" w:lineRule="auto"/>
      <w:jc w:val="both"/>
    </w:pPr>
    <w:rPr>
      <w:rFonts w:ascii="Helvetica" w:eastAsia="Times" w:hAnsi="Helvetica" w:cs="Times New Roman"/>
      <w:sz w:val="20"/>
      <w:szCs w:val="20"/>
      <w:lang w:val="en-US" w:eastAsia="en-US"/>
    </w:rPr>
  </w:style>
  <w:style w:type="paragraph" w:customStyle="1" w:styleId="792D3A472D994B2CBFC82F93A1FB917D1">
    <w:name w:val="792D3A472D994B2CBFC82F93A1FB917D1"/>
    <w:rsid w:val="00EE062A"/>
    <w:pPr>
      <w:spacing w:after="240" w:line="240" w:lineRule="auto"/>
      <w:jc w:val="both"/>
    </w:pPr>
    <w:rPr>
      <w:rFonts w:ascii="Helvetica" w:eastAsia="Times" w:hAnsi="Helvetica" w:cs="Times New Roman"/>
      <w:sz w:val="20"/>
      <w:szCs w:val="20"/>
      <w:lang w:val="en-US" w:eastAsia="en-US"/>
    </w:rPr>
  </w:style>
  <w:style w:type="paragraph" w:customStyle="1" w:styleId="527CF9C10C6548A18F0688D64E05F7461">
    <w:name w:val="527CF9C10C6548A18F0688D64E05F7461"/>
    <w:rsid w:val="00EE062A"/>
    <w:pPr>
      <w:spacing w:after="240" w:line="240" w:lineRule="auto"/>
      <w:jc w:val="both"/>
    </w:pPr>
    <w:rPr>
      <w:rFonts w:ascii="Helvetica" w:eastAsia="Times" w:hAnsi="Helvetica" w:cs="Times New Roman"/>
      <w:sz w:val="20"/>
      <w:szCs w:val="20"/>
      <w:lang w:val="en-US" w:eastAsia="en-US"/>
    </w:rPr>
  </w:style>
  <w:style w:type="paragraph" w:customStyle="1" w:styleId="39781718DBCB414698A162DFDA38D6511">
    <w:name w:val="39781718DBCB414698A162DFDA38D6511"/>
    <w:rsid w:val="00EE062A"/>
    <w:pPr>
      <w:spacing w:after="240" w:line="240" w:lineRule="auto"/>
      <w:jc w:val="both"/>
    </w:pPr>
    <w:rPr>
      <w:rFonts w:ascii="Helvetica" w:eastAsia="Times" w:hAnsi="Helvetica" w:cs="Times New Roman"/>
      <w:sz w:val="20"/>
      <w:szCs w:val="20"/>
      <w:lang w:val="en-US" w:eastAsia="en-US"/>
    </w:rPr>
  </w:style>
  <w:style w:type="paragraph" w:customStyle="1" w:styleId="02EF84B295774B4FB5DA4BF94A88AAA71">
    <w:name w:val="02EF84B295774B4FB5DA4BF94A88AAA71"/>
    <w:rsid w:val="00EE062A"/>
    <w:pPr>
      <w:spacing w:after="240" w:line="240" w:lineRule="auto"/>
      <w:jc w:val="both"/>
    </w:pPr>
    <w:rPr>
      <w:rFonts w:ascii="Helvetica" w:eastAsia="Times" w:hAnsi="Helvetica" w:cs="Times New Roman"/>
      <w:sz w:val="20"/>
      <w:szCs w:val="20"/>
      <w:lang w:val="en-US" w:eastAsia="en-US"/>
    </w:rPr>
  </w:style>
  <w:style w:type="paragraph" w:customStyle="1" w:styleId="83CFFD0956A14A39910EF74F374592CA1">
    <w:name w:val="83CFFD0956A14A39910EF74F374592CA1"/>
    <w:rsid w:val="00EE062A"/>
    <w:pPr>
      <w:spacing w:after="240" w:line="240" w:lineRule="auto"/>
      <w:jc w:val="both"/>
    </w:pPr>
    <w:rPr>
      <w:rFonts w:ascii="Helvetica" w:eastAsia="Times" w:hAnsi="Helvetica" w:cs="Times New Roman"/>
      <w:sz w:val="20"/>
      <w:szCs w:val="20"/>
      <w:lang w:val="en-US" w:eastAsia="en-US"/>
    </w:rPr>
  </w:style>
  <w:style w:type="paragraph" w:customStyle="1" w:styleId="BCE965F081AF4F71ABCD508D83E9AA971">
    <w:name w:val="BCE965F081AF4F71ABCD508D83E9AA971"/>
    <w:rsid w:val="00EE062A"/>
    <w:pPr>
      <w:spacing w:after="240" w:line="240" w:lineRule="auto"/>
      <w:jc w:val="both"/>
    </w:pPr>
    <w:rPr>
      <w:rFonts w:ascii="Helvetica" w:eastAsia="Times" w:hAnsi="Helvetica" w:cs="Times New Roman"/>
      <w:sz w:val="20"/>
      <w:szCs w:val="20"/>
      <w:lang w:val="en-US" w:eastAsia="en-US"/>
    </w:rPr>
  </w:style>
  <w:style w:type="paragraph" w:customStyle="1" w:styleId="E19B79F555C94EDE8AD8A295CCC84C261">
    <w:name w:val="E19B79F555C94EDE8AD8A295CCC84C261"/>
    <w:rsid w:val="00EE062A"/>
    <w:pPr>
      <w:spacing w:after="240" w:line="240" w:lineRule="auto"/>
      <w:jc w:val="both"/>
    </w:pPr>
    <w:rPr>
      <w:rFonts w:ascii="Helvetica" w:eastAsia="Times" w:hAnsi="Helvetica" w:cs="Times New Roman"/>
      <w:sz w:val="20"/>
      <w:szCs w:val="20"/>
      <w:lang w:val="en-US" w:eastAsia="en-US"/>
    </w:rPr>
  </w:style>
  <w:style w:type="paragraph" w:customStyle="1" w:styleId="9CDED37F936D405A9BF175D3C5A2FB2D1">
    <w:name w:val="9CDED37F936D405A9BF175D3C5A2FB2D1"/>
    <w:rsid w:val="00EE062A"/>
    <w:pPr>
      <w:spacing w:after="240" w:line="240" w:lineRule="auto"/>
      <w:jc w:val="both"/>
    </w:pPr>
    <w:rPr>
      <w:rFonts w:ascii="Helvetica" w:eastAsia="Times" w:hAnsi="Helvetica" w:cs="Times New Roman"/>
      <w:sz w:val="20"/>
      <w:szCs w:val="20"/>
      <w:lang w:val="en-US" w:eastAsia="en-US"/>
    </w:rPr>
  </w:style>
  <w:style w:type="paragraph" w:customStyle="1" w:styleId="46C3111B8A454903BF14A0CF0D6DC4291">
    <w:name w:val="46C3111B8A454903BF14A0CF0D6DC4291"/>
    <w:rsid w:val="00EE062A"/>
    <w:pPr>
      <w:spacing w:after="240" w:line="240" w:lineRule="auto"/>
      <w:jc w:val="both"/>
    </w:pPr>
    <w:rPr>
      <w:rFonts w:ascii="Helvetica" w:eastAsia="Times" w:hAnsi="Helvetica" w:cs="Times New Roman"/>
      <w:sz w:val="20"/>
      <w:szCs w:val="20"/>
      <w:lang w:val="en-US" w:eastAsia="en-US"/>
    </w:rPr>
  </w:style>
  <w:style w:type="paragraph" w:customStyle="1" w:styleId="C950FA273CEF40B18D18131A4608AD031">
    <w:name w:val="C950FA273CEF40B18D18131A4608AD031"/>
    <w:rsid w:val="00EE062A"/>
    <w:pPr>
      <w:spacing w:after="240" w:line="240" w:lineRule="auto"/>
      <w:jc w:val="both"/>
    </w:pPr>
    <w:rPr>
      <w:rFonts w:ascii="Helvetica" w:eastAsia="Times" w:hAnsi="Helvetica" w:cs="Times New Roman"/>
      <w:sz w:val="20"/>
      <w:szCs w:val="20"/>
      <w:lang w:val="en-US" w:eastAsia="en-US"/>
    </w:rPr>
  </w:style>
  <w:style w:type="paragraph" w:customStyle="1" w:styleId="3BC099D53048482CBEDE7957AC7377F31">
    <w:name w:val="3BC099D53048482CBEDE7957AC7377F31"/>
    <w:rsid w:val="00EE062A"/>
    <w:pPr>
      <w:spacing w:after="240" w:line="240" w:lineRule="auto"/>
      <w:jc w:val="both"/>
    </w:pPr>
    <w:rPr>
      <w:rFonts w:ascii="Helvetica" w:eastAsia="Times" w:hAnsi="Helvetica" w:cs="Times New Roman"/>
      <w:sz w:val="20"/>
      <w:szCs w:val="20"/>
      <w:lang w:val="en-US" w:eastAsia="en-US"/>
    </w:rPr>
  </w:style>
  <w:style w:type="paragraph" w:customStyle="1" w:styleId="061DE665E0904DB283BA5E2FD15496D01">
    <w:name w:val="061DE665E0904DB283BA5E2FD15496D01"/>
    <w:rsid w:val="00EE062A"/>
    <w:pPr>
      <w:spacing w:after="240" w:line="240" w:lineRule="auto"/>
      <w:jc w:val="both"/>
    </w:pPr>
    <w:rPr>
      <w:rFonts w:ascii="Helvetica" w:eastAsia="Times" w:hAnsi="Helvetica" w:cs="Times New Roman"/>
      <w:sz w:val="20"/>
      <w:szCs w:val="20"/>
      <w:lang w:val="en-US" w:eastAsia="en-US"/>
    </w:rPr>
  </w:style>
  <w:style w:type="paragraph" w:customStyle="1" w:styleId="4AB8AA05711344A59E35B85FA1D391161">
    <w:name w:val="4AB8AA05711344A59E35B85FA1D391161"/>
    <w:rsid w:val="00EE062A"/>
    <w:pPr>
      <w:spacing w:after="240" w:line="240" w:lineRule="auto"/>
      <w:jc w:val="both"/>
    </w:pPr>
    <w:rPr>
      <w:rFonts w:ascii="Helvetica" w:eastAsia="Times" w:hAnsi="Helvetica" w:cs="Times New Roman"/>
      <w:sz w:val="20"/>
      <w:szCs w:val="20"/>
      <w:lang w:val="en-US" w:eastAsia="en-US"/>
    </w:rPr>
  </w:style>
  <w:style w:type="paragraph" w:customStyle="1" w:styleId="4F79FEEE0F65444F9F32DD020872BA831">
    <w:name w:val="4F79FEEE0F65444F9F32DD020872BA831"/>
    <w:rsid w:val="00EE062A"/>
    <w:pPr>
      <w:spacing w:after="240" w:line="240" w:lineRule="auto"/>
      <w:jc w:val="both"/>
    </w:pPr>
    <w:rPr>
      <w:rFonts w:ascii="Helvetica" w:eastAsia="Times" w:hAnsi="Helvetica" w:cs="Times New Roman"/>
      <w:sz w:val="20"/>
      <w:szCs w:val="20"/>
      <w:lang w:val="en-US" w:eastAsia="en-US"/>
    </w:rPr>
  </w:style>
  <w:style w:type="paragraph" w:customStyle="1" w:styleId="185A42F1EA9D4CAA84DEF1728945DBCD1">
    <w:name w:val="185A42F1EA9D4CAA84DEF1728945DBCD1"/>
    <w:rsid w:val="00EE062A"/>
    <w:pPr>
      <w:spacing w:after="240" w:line="240" w:lineRule="auto"/>
      <w:jc w:val="both"/>
    </w:pPr>
    <w:rPr>
      <w:rFonts w:ascii="Helvetica" w:eastAsia="Times" w:hAnsi="Helvetica" w:cs="Times New Roman"/>
      <w:sz w:val="20"/>
      <w:szCs w:val="20"/>
      <w:lang w:val="en-US" w:eastAsia="en-US"/>
    </w:rPr>
  </w:style>
  <w:style w:type="paragraph" w:customStyle="1" w:styleId="64A8FC42F0924F39A1B9E632E1D8214A1">
    <w:name w:val="64A8FC42F0924F39A1B9E632E1D8214A1"/>
    <w:rsid w:val="00EE062A"/>
    <w:pPr>
      <w:spacing w:after="240" w:line="240" w:lineRule="auto"/>
      <w:jc w:val="both"/>
    </w:pPr>
    <w:rPr>
      <w:rFonts w:ascii="Helvetica" w:eastAsia="Times" w:hAnsi="Helvetica" w:cs="Times New Roman"/>
      <w:sz w:val="20"/>
      <w:szCs w:val="20"/>
      <w:lang w:val="en-US" w:eastAsia="en-US"/>
    </w:rPr>
  </w:style>
  <w:style w:type="paragraph" w:customStyle="1" w:styleId="C643DB2F19134DB39E6080F31C00272F1">
    <w:name w:val="C643DB2F19134DB39E6080F31C00272F1"/>
    <w:rsid w:val="00EE062A"/>
    <w:pPr>
      <w:spacing w:after="240" w:line="240" w:lineRule="auto"/>
      <w:jc w:val="both"/>
    </w:pPr>
    <w:rPr>
      <w:rFonts w:ascii="Helvetica" w:eastAsia="Times" w:hAnsi="Helvetica" w:cs="Times New Roman"/>
      <w:sz w:val="20"/>
      <w:szCs w:val="20"/>
      <w:lang w:val="en-US" w:eastAsia="en-US"/>
    </w:rPr>
  </w:style>
  <w:style w:type="paragraph" w:customStyle="1" w:styleId="527A8F5966F041A6AE8C7782ECF4784D1">
    <w:name w:val="527A8F5966F041A6AE8C7782ECF4784D1"/>
    <w:rsid w:val="00EE062A"/>
    <w:pPr>
      <w:spacing w:after="240" w:line="240" w:lineRule="auto"/>
      <w:jc w:val="both"/>
    </w:pPr>
    <w:rPr>
      <w:rFonts w:ascii="Helvetica" w:eastAsia="Times" w:hAnsi="Helvetica" w:cs="Times New Roman"/>
      <w:sz w:val="20"/>
      <w:szCs w:val="20"/>
      <w:lang w:val="en-US" w:eastAsia="en-US"/>
    </w:rPr>
  </w:style>
  <w:style w:type="paragraph" w:customStyle="1" w:styleId="2466336562A84C069F82C597611B8A591">
    <w:name w:val="2466336562A84C069F82C597611B8A591"/>
    <w:rsid w:val="00EE062A"/>
    <w:pPr>
      <w:spacing w:after="240" w:line="240" w:lineRule="auto"/>
      <w:jc w:val="both"/>
    </w:pPr>
    <w:rPr>
      <w:rFonts w:ascii="Helvetica" w:eastAsia="Times" w:hAnsi="Helvetica" w:cs="Times New Roman"/>
      <w:sz w:val="20"/>
      <w:szCs w:val="20"/>
      <w:lang w:val="en-US" w:eastAsia="en-US"/>
    </w:rPr>
  </w:style>
  <w:style w:type="paragraph" w:customStyle="1" w:styleId="4A179133A82F42F18DD04F32B27C33061">
    <w:name w:val="4A179133A82F42F18DD04F32B27C33061"/>
    <w:rsid w:val="00EE062A"/>
    <w:pPr>
      <w:spacing w:after="240" w:line="240" w:lineRule="auto"/>
      <w:jc w:val="both"/>
    </w:pPr>
    <w:rPr>
      <w:rFonts w:ascii="Helvetica" w:eastAsia="Times" w:hAnsi="Helvetica" w:cs="Times New Roman"/>
      <w:sz w:val="20"/>
      <w:szCs w:val="20"/>
      <w:lang w:val="en-US" w:eastAsia="en-US"/>
    </w:rPr>
  </w:style>
  <w:style w:type="paragraph" w:customStyle="1" w:styleId="DD567032314C4D3AB8E0F269C0D79C411">
    <w:name w:val="DD567032314C4D3AB8E0F269C0D79C411"/>
    <w:rsid w:val="00EE062A"/>
    <w:pPr>
      <w:spacing w:after="240" w:line="240" w:lineRule="auto"/>
      <w:jc w:val="both"/>
    </w:pPr>
    <w:rPr>
      <w:rFonts w:ascii="Helvetica" w:eastAsia="Times" w:hAnsi="Helvetica" w:cs="Times New Roman"/>
      <w:sz w:val="20"/>
      <w:szCs w:val="20"/>
      <w:lang w:val="en-US" w:eastAsia="en-US"/>
    </w:rPr>
  </w:style>
  <w:style w:type="paragraph" w:customStyle="1" w:styleId="BF36EF3A4DBE4BA99F260649C84B89951">
    <w:name w:val="BF36EF3A4DBE4BA99F260649C84B89951"/>
    <w:rsid w:val="00EE062A"/>
    <w:pPr>
      <w:spacing w:after="240" w:line="240" w:lineRule="auto"/>
      <w:jc w:val="both"/>
    </w:pPr>
    <w:rPr>
      <w:rFonts w:ascii="Helvetica" w:eastAsia="Times" w:hAnsi="Helvetica" w:cs="Times New Roman"/>
      <w:sz w:val="20"/>
      <w:szCs w:val="20"/>
      <w:lang w:val="en-US" w:eastAsia="en-US"/>
    </w:rPr>
  </w:style>
  <w:style w:type="paragraph" w:customStyle="1" w:styleId="87841C3EEA764AE3B4EC0C8734E1584F1">
    <w:name w:val="87841C3EEA764AE3B4EC0C8734E1584F1"/>
    <w:rsid w:val="00EE062A"/>
    <w:pPr>
      <w:spacing w:after="240" w:line="240" w:lineRule="auto"/>
      <w:jc w:val="both"/>
    </w:pPr>
    <w:rPr>
      <w:rFonts w:ascii="Helvetica" w:eastAsia="Times" w:hAnsi="Helvetica" w:cs="Times New Roman"/>
      <w:sz w:val="20"/>
      <w:szCs w:val="20"/>
      <w:lang w:val="en-US" w:eastAsia="en-US"/>
    </w:rPr>
  </w:style>
  <w:style w:type="paragraph" w:customStyle="1" w:styleId="84E8CE7AE36345E887E4CD56C2C7757E1">
    <w:name w:val="84E8CE7AE36345E887E4CD56C2C7757E1"/>
    <w:rsid w:val="00EE062A"/>
    <w:pPr>
      <w:spacing w:after="240" w:line="240" w:lineRule="auto"/>
      <w:jc w:val="both"/>
    </w:pPr>
    <w:rPr>
      <w:rFonts w:ascii="Helvetica" w:eastAsia="Times" w:hAnsi="Helvetica" w:cs="Times New Roman"/>
      <w:sz w:val="20"/>
      <w:szCs w:val="20"/>
      <w:lang w:val="en-US" w:eastAsia="en-US"/>
    </w:rPr>
  </w:style>
  <w:style w:type="paragraph" w:customStyle="1" w:styleId="FB15C92F0E8B45F8A9037290A966EFBE1">
    <w:name w:val="FB15C92F0E8B45F8A9037290A966EFBE1"/>
    <w:rsid w:val="00EE062A"/>
    <w:pPr>
      <w:spacing w:after="240" w:line="240" w:lineRule="auto"/>
      <w:jc w:val="both"/>
    </w:pPr>
    <w:rPr>
      <w:rFonts w:ascii="Helvetica" w:eastAsia="Times" w:hAnsi="Helvetica" w:cs="Times New Roman"/>
      <w:sz w:val="20"/>
      <w:szCs w:val="20"/>
      <w:lang w:val="en-US" w:eastAsia="en-US"/>
    </w:rPr>
  </w:style>
  <w:style w:type="paragraph" w:customStyle="1" w:styleId="E2FA17F7B27F48D8A38C6CA6DC3C30AB1">
    <w:name w:val="E2FA17F7B27F48D8A38C6CA6DC3C30AB1"/>
    <w:rsid w:val="00EE062A"/>
    <w:pPr>
      <w:spacing w:after="240" w:line="240" w:lineRule="auto"/>
      <w:jc w:val="both"/>
    </w:pPr>
    <w:rPr>
      <w:rFonts w:ascii="Helvetica" w:eastAsia="Times" w:hAnsi="Helvetica" w:cs="Times New Roman"/>
      <w:sz w:val="20"/>
      <w:szCs w:val="20"/>
      <w:lang w:val="en-US" w:eastAsia="en-US"/>
    </w:rPr>
  </w:style>
  <w:style w:type="paragraph" w:customStyle="1" w:styleId="9C50C745AB954405AAF61C71F49FCDEE1">
    <w:name w:val="9C50C745AB954405AAF61C71F49FCDEE1"/>
    <w:rsid w:val="00EE062A"/>
    <w:pPr>
      <w:spacing w:after="240" w:line="240" w:lineRule="auto"/>
      <w:jc w:val="both"/>
    </w:pPr>
    <w:rPr>
      <w:rFonts w:ascii="Helvetica" w:eastAsia="Times" w:hAnsi="Helvetica" w:cs="Times New Roman"/>
      <w:sz w:val="20"/>
      <w:szCs w:val="20"/>
      <w:lang w:val="en-US" w:eastAsia="en-US"/>
    </w:rPr>
  </w:style>
  <w:style w:type="paragraph" w:customStyle="1" w:styleId="D61AF2EDED7C4A3E8497DC3BD18BC3101">
    <w:name w:val="D61AF2EDED7C4A3E8497DC3BD18BC3101"/>
    <w:rsid w:val="00EE062A"/>
    <w:pPr>
      <w:spacing w:after="240" w:line="240" w:lineRule="auto"/>
      <w:jc w:val="both"/>
    </w:pPr>
    <w:rPr>
      <w:rFonts w:ascii="Helvetica" w:eastAsia="Times" w:hAnsi="Helvetica" w:cs="Times New Roman"/>
      <w:sz w:val="20"/>
      <w:szCs w:val="20"/>
      <w:lang w:val="en-US" w:eastAsia="en-US"/>
    </w:rPr>
  </w:style>
  <w:style w:type="paragraph" w:customStyle="1" w:styleId="6548B1501B6C41AB84075E89BFA1782D1">
    <w:name w:val="6548B1501B6C41AB84075E89BFA1782D1"/>
    <w:rsid w:val="00EE062A"/>
    <w:pPr>
      <w:spacing w:after="240" w:line="240" w:lineRule="auto"/>
      <w:jc w:val="both"/>
    </w:pPr>
    <w:rPr>
      <w:rFonts w:ascii="Helvetica" w:eastAsia="Times" w:hAnsi="Helvetica" w:cs="Times New Roman"/>
      <w:sz w:val="20"/>
      <w:szCs w:val="20"/>
      <w:lang w:val="en-US" w:eastAsia="en-US"/>
    </w:rPr>
  </w:style>
  <w:style w:type="paragraph" w:customStyle="1" w:styleId="000E0BB69F114118AB568DE1FF700E811">
    <w:name w:val="000E0BB69F114118AB568DE1FF700E811"/>
    <w:rsid w:val="00EE062A"/>
    <w:pPr>
      <w:spacing w:after="240" w:line="240" w:lineRule="auto"/>
      <w:jc w:val="both"/>
    </w:pPr>
    <w:rPr>
      <w:rFonts w:ascii="Helvetica" w:eastAsia="Times" w:hAnsi="Helvetica" w:cs="Times New Roman"/>
      <w:sz w:val="20"/>
      <w:szCs w:val="20"/>
      <w:lang w:val="en-US" w:eastAsia="en-US"/>
    </w:rPr>
  </w:style>
  <w:style w:type="paragraph" w:customStyle="1" w:styleId="B295BABC95CE44FD85F001D38269A65B1">
    <w:name w:val="B295BABC95CE44FD85F001D38269A65B1"/>
    <w:rsid w:val="00EE062A"/>
    <w:pPr>
      <w:spacing w:after="240" w:line="240" w:lineRule="auto"/>
      <w:jc w:val="both"/>
    </w:pPr>
    <w:rPr>
      <w:rFonts w:ascii="Helvetica" w:eastAsia="Times" w:hAnsi="Helvetica" w:cs="Times New Roman"/>
      <w:sz w:val="20"/>
      <w:szCs w:val="20"/>
      <w:lang w:val="en-US" w:eastAsia="en-US"/>
    </w:rPr>
  </w:style>
  <w:style w:type="paragraph" w:customStyle="1" w:styleId="5E4BD5A400B74871B7D050C65F5FF5401">
    <w:name w:val="5E4BD5A400B74871B7D050C65F5FF5401"/>
    <w:rsid w:val="00EE062A"/>
    <w:pPr>
      <w:spacing w:after="240" w:line="240" w:lineRule="auto"/>
      <w:jc w:val="both"/>
    </w:pPr>
    <w:rPr>
      <w:rFonts w:ascii="Helvetica" w:eastAsia="Times" w:hAnsi="Helvetica" w:cs="Times New Roman"/>
      <w:sz w:val="20"/>
      <w:szCs w:val="20"/>
      <w:lang w:val="en-US" w:eastAsia="en-US"/>
    </w:rPr>
  </w:style>
  <w:style w:type="paragraph" w:customStyle="1" w:styleId="BAF2AE6FC46547CD9B6E347A846DC81A1">
    <w:name w:val="BAF2AE6FC46547CD9B6E347A846DC81A1"/>
    <w:rsid w:val="00EE062A"/>
    <w:pPr>
      <w:spacing w:after="240" w:line="240" w:lineRule="auto"/>
      <w:jc w:val="both"/>
    </w:pPr>
    <w:rPr>
      <w:rFonts w:ascii="Helvetica" w:eastAsia="Times" w:hAnsi="Helvetica" w:cs="Times New Roman"/>
      <w:sz w:val="20"/>
      <w:szCs w:val="20"/>
      <w:lang w:val="en-US" w:eastAsia="en-US"/>
    </w:rPr>
  </w:style>
  <w:style w:type="paragraph" w:customStyle="1" w:styleId="05CD8B6B95374F3FB1F2A83DA36D4C9C1">
    <w:name w:val="05CD8B6B95374F3FB1F2A83DA36D4C9C1"/>
    <w:rsid w:val="00EE062A"/>
    <w:pPr>
      <w:spacing w:after="240" w:line="240" w:lineRule="auto"/>
      <w:jc w:val="both"/>
    </w:pPr>
    <w:rPr>
      <w:rFonts w:ascii="Helvetica" w:eastAsia="Times" w:hAnsi="Helvetica" w:cs="Times New Roman"/>
      <w:sz w:val="20"/>
      <w:szCs w:val="20"/>
      <w:lang w:val="en-US" w:eastAsia="en-US"/>
    </w:rPr>
  </w:style>
  <w:style w:type="paragraph" w:customStyle="1" w:styleId="08E1F9C2B18C45AFAC9D23B69DA48EAE1">
    <w:name w:val="08E1F9C2B18C45AFAC9D23B69DA48EAE1"/>
    <w:rsid w:val="00EE062A"/>
    <w:pPr>
      <w:spacing w:after="240" w:line="240" w:lineRule="auto"/>
      <w:jc w:val="both"/>
    </w:pPr>
    <w:rPr>
      <w:rFonts w:ascii="Helvetica" w:eastAsia="Times" w:hAnsi="Helvetica" w:cs="Times New Roman"/>
      <w:sz w:val="20"/>
      <w:szCs w:val="20"/>
      <w:lang w:val="en-US" w:eastAsia="en-US"/>
    </w:rPr>
  </w:style>
  <w:style w:type="paragraph" w:customStyle="1" w:styleId="B8CBFADEF0554623AA8ACDE71529311C1">
    <w:name w:val="B8CBFADEF0554623AA8ACDE71529311C1"/>
    <w:rsid w:val="00EE062A"/>
    <w:pPr>
      <w:spacing w:after="240" w:line="240" w:lineRule="auto"/>
      <w:jc w:val="both"/>
    </w:pPr>
    <w:rPr>
      <w:rFonts w:ascii="Helvetica" w:eastAsia="Times" w:hAnsi="Helvetica" w:cs="Times New Roman"/>
      <w:sz w:val="20"/>
      <w:szCs w:val="20"/>
      <w:lang w:val="en-US" w:eastAsia="en-US"/>
    </w:rPr>
  </w:style>
  <w:style w:type="paragraph" w:customStyle="1" w:styleId="D8012BF5FA774560AB7161CA2B621BA31">
    <w:name w:val="D8012BF5FA774560AB7161CA2B621BA31"/>
    <w:rsid w:val="00EE062A"/>
    <w:pPr>
      <w:spacing w:after="240" w:line="240" w:lineRule="auto"/>
      <w:jc w:val="both"/>
    </w:pPr>
    <w:rPr>
      <w:rFonts w:ascii="Helvetica" w:eastAsia="Times" w:hAnsi="Helvetica" w:cs="Times New Roman"/>
      <w:sz w:val="20"/>
      <w:szCs w:val="20"/>
      <w:lang w:val="en-US" w:eastAsia="en-US"/>
    </w:rPr>
  </w:style>
  <w:style w:type="paragraph" w:customStyle="1" w:styleId="B228C1076C4947F49EC937CD823DC7C31">
    <w:name w:val="B228C1076C4947F49EC937CD823DC7C31"/>
    <w:rsid w:val="00EE062A"/>
    <w:pPr>
      <w:spacing w:after="240" w:line="240" w:lineRule="auto"/>
      <w:jc w:val="both"/>
    </w:pPr>
    <w:rPr>
      <w:rFonts w:ascii="Helvetica" w:eastAsia="Times" w:hAnsi="Helvetica" w:cs="Times New Roman"/>
      <w:sz w:val="20"/>
      <w:szCs w:val="20"/>
      <w:lang w:val="en-US" w:eastAsia="en-US"/>
    </w:rPr>
  </w:style>
  <w:style w:type="paragraph" w:customStyle="1" w:styleId="703795911B7943D98D126A32BDD62C631">
    <w:name w:val="703795911B7943D98D126A32BDD62C631"/>
    <w:rsid w:val="00EE062A"/>
    <w:pPr>
      <w:spacing w:after="240" w:line="240" w:lineRule="auto"/>
      <w:jc w:val="both"/>
    </w:pPr>
    <w:rPr>
      <w:rFonts w:ascii="Helvetica" w:eastAsia="Times" w:hAnsi="Helvetica" w:cs="Times New Roman"/>
      <w:sz w:val="20"/>
      <w:szCs w:val="20"/>
      <w:lang w:val="en-US" w:eastAsia="en-US"/>
    </w:rPr>
  </w:style>
  <w:style w:type="paragraph" w:customStyle="1" w:styleId="05D80BD48B684626A649666AF33DA7A81">
    <w:name w:val="05D80BD48B684626A649666AF33DA7A81"/>
    <w:rsid w:val="00EE062A"/>
    <w:pPr>
      <w:spacing w:after="240" w:line="240" w:lineRule="auto"/>
      <w:jc w:val="both"/>
    </w:pPr>
    <w:rPr>
      <w:rFonts w:ascii="Helvetica" w:eastAsia="Times" w:hAnsi="Helvetica" w:cs="Times New Roman"/>
      <w:sz w:val="20"/>
      <w:szCs w:val="20"/>
      <w:lang w:val="en-US" w:eastAsia="en-US"/>
    </w:rPr>
  </w:style>
  <w:style w:type="paragraph" w:customStyle="1" w:styleId="5357BE3542D344C8901BB0A86FA4DAF61">
    <w:name w:val="5357BE3542D344C8901BB0A86FA4DAF61"/>
    <w:rsid w:val="00EE062A"/>
    <w:pPr>
      <w:spacing w:after="240" w:line="240" w:lineRule="auto"/>
      <w:jc w:val="both"/>
    </w:pPr>
    <w:rPr>
      <w:rFonts w:ascii="Helvetica" w:eastAsia="Times" w:hAnsi="Helvetica" w:cs="Times New Roman"/>
      <w:sz w:val="20"/>
      <w:szCs w:val="20"/>
      <w:lang w:val="en-US" w:eastAsia="en-US"/>
    </w:rPr>
  </w:style>
  <w:style w:type="paragraph" w:customStyle="1" w:styleId="F0C5CF79681C42D39C3DBD7A0A6367801">
    <w:name w:val="F0C5CF79681C42D39C3DBD7A0A6367801"/>
    <w:rsid w:val="00EE062A"/>
    <w:pPr>
      <w:spacing w:before="40" w:after="40" w:line="240" w:lineRule="auto"/>
    </w:pPr>
    <w:rPr>
      <w:rFonts w:eastAsia="Times New Roman" w:cs="Times New Roman"/>
      <w:sz w:val="20"/>
      <w:szCs w:val="24"/>
      <w:lang w:val="en-US" w:eastAsia="en-US"/>
    </w:rPr>
  </w:style>
  <w:style w:type="paragraph" w:customStyle="1" w:styleId="FA5F9D499E234C4FACD2F043D8D6C80D1">
    <w:name w:val="FA5F9D499E234C4FACD2F043D8D6C80D1"/>
    <w:rsid w:val="00EE062A"/>
    <w:pPr>
      <w:spacing w:before="40" w:after="40" w:line="240" w:lineRule="auto"/>
    </w:pPr>
    <w:rPr>
      <w:rFonts w:eastAsia="Times New Roman" w:cs="Times New Roman"/>
      <w:sz w:val="20"/>
      <w:szCs w:val="24"/>
      <w:lang w:val="en-US" w:eastAsia="en-US"/>
    </w:rPr>
  </w:style>
  <w:style w:type="paragraph" w:customStyle="1" w:styleId="EB2BAD2DD18A4EC2B1256126CD98A9F9">
    <w:name w:val="EB2BAD2DD18A4EC2B1256126CD98A9F9"/>
    <w:rsid w:val="00EE062A"/>
    <w:pPr>
      <w:spacing w:before="40" w:after="40" w:line="240" w:lineRule="auto"/>
    </w:pPr>
    <w:rPr>
      <w:rFonts w:eastAsia="Times New Roman" w:cs="Times New Roman"/>
      <w:sz w:val="20"/>
      <w:szCs w:val="24"/>
      <w:lang w:val="en-US" w:eastAsia="en-US"/>
    </w:rPr>
  </w:style>
  <w:style w:type="paragraph" w:customStyle="1" w:styleId="FC5A94D1E79C47E2B15C5534ABDBDAE6">
    <w:name w:val="FC5A94D1E79C47E2B15C5534ABDBDAE6"/>
    <w:rsid w:val="00EE062A"/>
  </w:style>
  <w:style w:type="paragraph" w:customStyle="1" w:styleId="3FCCFE69A69D478C80D8A1D0A89605B8">
    <w:name w:val="3FCCFE69A69D478C80D8A1D0A89605B8"/>
    <w:rsid w:val="00EE062A"/>
  </w:style>
  <w:style w:type="paragraph" w:customStyle="1" w:styleId="82B6AD4FF03E4ACEBB4D387E5432D341">
    <w:name w:val="82B6AD4FF03E4ACEBB4D387E5432D341"/>
    <w:rsid w:val="00EE062A"/>
  </w:style>
  <w:style w:type="paragraph" w:customStyle="1" w:styleId="0FC6AA93FC484B83BB1C11A0E9F72F5B">
    <w:name w:val="0FC6AA93FC484B83BB1C11A0E9F72F5B"/>
    <w:rsid w:val="00EE062A"/>
  </w:style>
  <w:style w:type="paragraph" w:customStyle="1" w:styleId="0182D407FCA8455983E01959AFD75CE8">
    <w:name w:val="0182D407FCA8455983E01959AFD75CE8"/>
    <w:rsid w:val="00EE062A"/>
  </w:style>
  <w:style w:type="paragraph" w:customStyle="1" w:styleId="941E33AEAFED4E9787D560A8F948C2A9">
    <w:name w:val="941E33AEAFED4E9787D560A8F948C2A9"/>
    <w:rsid w:val="00EE062A"/>
  </w:style>
  <w:style w:type="paragraph" w:customStyle="1" w:styleId="EB54E78F1E104A0BAE82DF944883FFE9">
    <w:name w:val="EB54E78F1E104A0BAE82DF944883FFE9"/>
    <w:rsid w:val="00EE062A"/>
  </w:style>
  <w:style w:type="paragraph" w:customStyle="1" w:styleId="B4CD6A928C9E4714ADBEACEE0C847576">
    <w:name w:val="B4CD6A928C9E4714ADBEACEE0C847576"/>
    <w:rsid w:val="00EE062A"/>
  </w:style>
  <w:style w:type="paragraph" w:customStyle="1" w:styleId="26E1D9E425AE43DF8A41BF2E55A7F54F">
    <w:name w:val="26E1D9E425AE43DF8A41BF2E55A7F54F"/>
    <w:rsid w:val="00EE062A"/>
  </w:style>
  <w:style w:type="paragraph" w:customStyle="1" w:styleId="ED50C0ED02144F2186106A97DC0EE0B8">
    <w:name w:val="ED50C0ED02144F2186106A97DC0EE0B8"/>
    <w:rsid w:val="00EE062A"/>
  </w:style>
  <w:style w:type="paragraph" w:customStyle="1" w:styleId="05F293D71E0C49198EF69020D696F445">
    <w:name w:val="05F293D71E0C49198EF69020D696F445"/>
    <w:rsid w:val="00EE062A"/>
  </w:style>
  <w:style w:type="paragraph" w:customStyle="1" w:styleId="706F04E250CD49A2AAA5049CE54E1402">
    <w:name w:val="706F04E250CD49A2AAA5049CE54E1402"/>
    <w:rsid w:val="00EE062A"/>
  </w:style>
  <w:style w:type="paragraph" w:customStyle="1" w:styleId="74299B7C9C624D668FA315F0149051FC">
    <w:name w:val="74299B7C9C624D668FA315F0149051FC"/>
    <w:rsid w:val="00EE062A"/>
  </w:style>
  <w:style w:type="paragraph" w:customStyle="1" w:styleId="5B0B5D804797492D9B0C6FEC5C8B013A">
    <w:name w:val="5B0B5D804797492D9B0C6FEC5C8B013A"/>
    <w:rsid w:val="00EE062A"/>
  </w:style>
  <w:style w:type="paragraph" w:customStyle="1" w:styleId="86E053916B04463E9DDC0493463DCE8C">
    <w:name w:val="86E053916B04463E9DDC0493463DCE8C"/>
    <w:rsid w:val="00EE062A"/>
  </w:style>
  <w:style w:type="paragraph" w:customStyle="1" w:styleId="4F03EC43AEBF4E9496E8B098C0BEBB70">
    <w:name w:val="4F03EC43AEBF4E9496E8B098C0BEBB70"/>
    <w:rsid w:val="00EE062A"/>
  </w:style>
  <w:style w:type="paragraph" w:customStyle="1" w:styleId="9E5DAA1BE5AD4C648AE45EE143CA6826">
    <w:name w:val="9E5DAA1BE5AD4C648AE45EE143CA6826"/>
    <w:rsid w:val="00EE062A"/>
  </w:style>
  <w:style w:type="paragraph" w:customStyle="1" w:styleId="EFB1F42367CE4E2DAA0CFA539DB5ED8F">
    <w:name w:val="EFB1F42367CE4E2DAA0CFA539DB5ED8F"/>
    <w:rsid w:val="00EE062A"/>
  </w:style>
  <w:style w:type="paragraph" w:customStyle="1" w:styleId="B54CE1501D4E409DBB21A790283E986D">
    <w:name w:val="B54CE1501D4E409DBB21A790283E986D"/>
    <w:rsid w:val="00EE062A"/>
  </w:style>
  <w:style w:type="paragraph" w:customStyle="1" w:styleId="116D8646807B4682882F22E1ADC383F0">
    <w:name w:val="116D8646807B4682882F22E1ADC383F0"/>
    <w:rsid w:val="00EE062A"/>
  </w:style>
  <w:style w:type="paragraph" w:customStyle="1" w:styleId="671A0DEA75024AA18DD796CC183F733C">
    <w:name w:val="671A0DEA75024AA18DD796CC183F733C"/>
    <w:rsid w:val="00EE062A"/>
  </w:style>
  <w:style w:type="paragraph" w:customStyle="1" w:styleId="EF75789FCD304CCFAF016B05FE2A83E7">
    <w:name w:val="EF75789FCD304CCFAF016B05FE2A83E7"/>
    <w:rsid w:val="00EE062A"/>
  </w:style>
  <w:style w:type="paragraph" w:customStyle="1" w:styleId="0FFE2D85A89F4C0792431EFF89AB9779">
    <w:name w:val="0FFE2D85A89F4C0792431EFF89AB9779"/>
    <w:rsid w:val="00EE062A"/>
  </w:style>
  <w:style w:type="paragraph" w:customStyle="1" w:styleId="4FB037BAF41E4303962BD4CE45A611FA">
    <w:name w:val="4FB037BAF41E4303962BD4CE45A611FA"/>
    <w:rsid w:val="00EE062A"/>
  </w:style>
  <w:style w:type="paragraph" w:customStyle="1" w:styleId="2F481FA17E84418E969E77EE90679281">
    <w:name w:val="2F481FA17E84418E969E77EE90679281"/>
    <w:rsid w:val="00EE062A"/>
  </w:style>
  <w:style w:type="paragraph" w:customStyle="1" w:styleId="61C6472331A04374B3AAA691299CADF6">
    <w:name w:val="61C6472331A04374B3AAA691299CADF6"/>
    <w:rsid w:val="00EE062A"/>
  </w:style>
  <w:style w:type="paragraph" w:customStyle="1" w:styleId="46F845EB832C43ABB0FA3669879EAF431">
    <w:name w:val="46F845EB832C43ABB0FA3669879EAF431"/>
    <w:rsid w:val="00193566"/>
    <w:pPr>
      <w:spacing w:before="40" w:after="40" w:line="240" w:lineRule="auto"/>
    </w:pPr>
    <w:rPr>
      <w:rFonts w:eastAsia="Times New Roman" w:cs="Times New Roman"/>
      <w:sz w:val="20"/>
      <w:szCs w:val="24"/>
      <w:lang w:val="en-US" w:eastAsia="en-US"/>
    </w:rPr>
  </w:style>
  <w:style w:type="paragraph" w:customStyle="1" w:styleId="31D469B11E3841E688626171797091451">
    <w:name w:val="31D469B11E3841E688626171797091451"/>
    <w:rsid w:val="00193566"/>
    <w:pPr>
      <w:spacing w:before="40" w:after="40" w:line="240" w:lineRule="auto"/>
    </w:pPr>
    <w:rPr>
      <w:rFonts w:eastAsia="Times New Roman" w:cs="Times New Roman"/>
      <w:sz w:val="20"/>
      <w:szCs w:val="24"/>
      <w:lang w:val="en-US" w:eastAsia="en-US"/>
    </w:rPr>
  </w:style>
  <w:style w:type="paragraph" w:customStyle="1" w:styleId="2D65E276EE064DEBA9B34FE7674ED55F1">
    <w:name w:val="2D65E276EE064DEBA9B34FE7674ED55F1"/>
    <w:rsid w:val="00193566"/>
    <w:pPr>
      <w:spacing w:before="40" w:after="40" w:line="240" w:lineRule="auto"/>
    </w:pPr>
    <w:rPr>
      <w:rFonts w:eastAsia="Times New Roman" w:cs="Times New Roman"/>
      <w:sz w:val="20"/>
      <w:szCs w:val="24"/>
      <w:lang w:val="en-US" w:eastAsia="en-US"/>
    </w:rPr>
  </w:style>
  <w:style w:type="paragraph" w:customStyle="1" w:styleId="41EDB710D84849DF8BB74DD65C59A9021">
    <w:name w:val="41EDB710D84849DF8BB74DD65C59A9021"/>
    <w:rsid w:val="00193566"/>
    <w:pPr>
      <w:spacing w:before="40" w:after="40" w:line="240" w:lineRule="auto"/>
    </w:pPr>
    <w:rPr>
      <w:rFonts w:eastAsia="Times New Roman" w:cs="Times New Roman"/>
      <w:sz w:val="20"/>
      <w:szCs w:val="24"/>
      <w:lang w:val="en-US" w:eastAsia="en-US"/>
    </w:rPr>
  </w:style>
  <w:style w:type="paragraph" w:customStyle="1" w:styleId="0CA0145D36304CB98F0426084055FF9C1">
    <w:name w:val="0CA0145D36304CB98F0426084055FF9C1"/>
    <w:rsid w:val="00193566"/>
    <w:pPr>
      <w:spacing w:before="40" w:after="40" w:line="240" w:lineRule="auto"/>
    </w:pPr>
    <w:rPr>
      <w:rFonts w:eastAsia="Times New Roman" w:cs="Times New Roman"/>
      <w:sz w:val="20"/>
      <w:szCs w:val="24"/>
      <w:lang w:val="en-US" w:eastAsia="en-US"/>
    </w:rPr>
  </w:style>
  <w:style w:type="paragraph" w:customStyle="1" w:styleId="04AD72D05F9C4F3D8142CBCF4AC0533A1">
    <w:name w:val="04AD72D05F9C4F3D8142CBCF4AC0533A1"/>
    <w:rsid w:val="00193566"/>
    <w:pPr>
      <w:spacing w:before="40" w:after="40" w:line="240" w:lineRule="auto"/>
    </w:pPr>
    <w:rPr>
      <w:rFonts w:eastAsia="Times New Roman" w:cs="Times New Roman"/>
      <w:sz w:val="20"/>
      <w:szCs w:val="24"/>
      <w:lang w:val="en-US" w:eastAsia="en-US"/>
    </w:rPr>
  </w:style>
  <w:style w:type="paragraph" w:customStyle="1" w:styleId="547508627527407E8C3281E85EF8A68C1">
    <w:name w:val="547508627527407E8C3281E85EF8A68C1"/>
    <w:rsid w:val="00193566"/>
    <w:pPr>
      <w:spacing w:before="40" w:after="40" w:line="240" w:lineRule="auto"/>
    </w:pPr>
    <w:rPr>
      <w:rFonts w:eastAsia="Times New Roman" w:cs="Times New Roman"/>
      <w:sz w:val="20"/>
      <w:szCs w:val="24"/>
      <w:lang w:val="en-US" w:eastAsia="en-US"/>
    </w:rPr>
  </w:style>
  <w:style w:type="paragraph" w:customStyle="1" w:styleId="FE7863B257D0409DBFFAB3E8A3F62DAB1">
    <w:name w:val="FE7863B257D0409DBFFAB3E8A3F62DAB1"/>
    <w:rsid w:val="00193566"/>
    <w:pPr>
      <w:spacing w:before="40" w:after="40" w:line="240" w:lineRule="auto"/>
    </w:pPr>
    <w:rPr>
      <w:rFonts w:eastAsia="Times New Roman" w:cs="Times New Roman"/>
      <w:sz w:val="20"/>
      <w:szCs w:val="24"/>
      <w:lang w:val="en-US" w:eastAsia="en-US"/>
    </w:rPr>
  </w:style>
  <w:style w:type="paragraph" w:customStyle="1" w:styleId="51C1321DCDAE40A591D6925E9458FF971">
    <w:name w:val="51C1321DCDAE40A591D6925E9458FF971"/>
    <w:rsid w:val="00193566"/>
    <w:pPr>
      <w:spacing w:before="40" w:after="40" w:line="240" w:lineRule="auto"/>
    </w:pPr>
    <w:rPr>
      <w:rFonts w:eastAsia="Times New Roman" w:cs="Times New Roman"/>
      <w:sz w:val="20"/>
      <w:szCs w:val="24"/>
      <w:lang w:val="en-US" w:eastAsia="en-US"/>
    </w:rPr>
  </w:style>
  <w:style w:type="paragraph" w:customStyle="1" w:styleId="6AB501937948429299888A07C9D28D0F1">
    <w:name w:val="6AB501937948429299888A07C9D28D0F1"/>
    <w:rsid w:val="00193566"/>
    <w:pPr>
      <w:spacing w:before="40" w:after="40" w:line="240" w:lineRule="auto"/>
    </w:pPr>
    <w:rPr>
      <w:rFonts w:eastAsia="Times New Roman" w:cs="Times New Roman"/>
      <w:sz w:val="20"/>
      <w:szCs w:val="24"/>
      <w:lang w:val="en-US" w:eastAsia="en-US"/>
    </w:rPr>
  </w:style>
  <w:style w:type="paragraph" w:customStyle="1" w:styleId="4FB037BAF41E4303962BD4CE45A611FA1">
    <w:name w:val="4FB037BAF41E4303962BD4CE45A611FA1"/>
    <w:rsid w:val="00193566"/>
    <w:pPr>
      <w:spacing w:before="40" w:after="40" w:line="240" w:lineRule="auto"/>
    </w:pPr>
    <w:rPr>
      <w:rFonts w:eastAsia="Times New Roman" w:cs="Times New Roman"/>
      <w:sz w:val="20"/>
      <w:szCs w:val="24"/>
      <w:lang w:val="en-US" w:eastAsia="en-US"/>
    </w:rPr>
  </w:style>
  <w:style w:type="paragraph" w:customStyle="1" w:styleId="671A0DEA75024AA18DD796CC183F733C1">
    <w:name w:val="671A0DEA75024AA18DD796CC183F733C1"/>
    <w:rsid w:val="00193566"/>
    <w:pPr>
      <w:spacing w:before="40" w:after="40" w:line="240" w:lineRule="auto"/>
    </w:pPr>
    <w:rPr>
      <w:rFonts w:eastAsia="Times New Roman" w:cs="Times New Roman"/>
      <w:sz w:val="20"/>
      <w:szCs w:val="24"/>
      <w:lang w:val="en-US" w:eastAsia="en-US"/>
    </w:rPr>
  </w:style>
  <w:style w:type="paragraph" w:customStyle="1" w:styleId="0FFE2D85A89F4C0792431EFF89AB97791">
    <w:name w:val="0FFE2D85A89F4C0792431EFF89AB97791"/>
    <w:rsid w:val="00193566"/>
    <w:pPr>
      <w:spacing w:before="40" w:after="40" w:line="240" w:lineRule="auto"/>
    </w:pPr>
    <w:rPr>
      <w:rFonts w:eastAsia="Times New Roman" w:cs="Times New Roman"/>
      <w:sz w:val="20"/>
      <w:szCs w:val="24"/>
      <w:lang w:val="en-US" w:eastAsia="en-US"/>
    </w:rPr>
  </w:style>
  <w:style w:type="paragraph" w:customStyle="1" w:styleId="EF75789FCD304CCFAF016B05FE2A83E71">
    <w:name w:val="EF75789FCD304CCFAF016B05FE2A83E71"/>
    <w:rsid w:val="00193566"/>
    <w:pPr>
      <w:spacing w:before="40" w:after="40" w:line="240" w:lineRule="auto"/>
    </w:pPr>
    <w:rPr>
      <w:rFonts w:eastAsia="Times New Roman" w:cs="Times New Roman"/>
      <w:sz w:val="20"/>
      <w:szCs w:val="24"/>
      <w:lang w:val="en-US" w:eastAsia="en-US"/>
    </w:rPr>
  </w:style>
  <w:style w:type="paragraph" w:customStyle="1" w:styleId="EFB1F42367CE4E2DAA0CFA539DB5ED8F1">
    <w:name w:val="EFB1F42367CE4E2DAA0CFA539DB5ED8F1"/>
    <w:rsid w:val="00193566"/>
    <w:pPr>
      <w:spacing w:before="40" w:after="40" w:line="240" w:lineRule="auto"/>
    </w:pPr>
    <w:rPr>
      <w:rFonts w:eastAsia="Times New Roman" w:cs="Times New Roman"/>
      <w:sz w:val="20"/>
      <w:szCs w:val="24"/>
      <w:lang w:val="en-US" w:eastAsia="en-US"/>
    </w:rPr>
  </w:style>
  <w:style w:type="paragraph" w:customStyle="1" w:styleId="2F481FA17E84418E969E77EE906792811">
    <w:name w:val="2F481FA17E84418E969E77EE906792811"/>
    <w:rsid w:val="00193566"/>
    <w:pPr>
      <w:spacing w:before="40" w:after="40" w:line="240" w:lineRule="auto"/>
    </w:pPr>
    <w:rPr>
      <w:rFonts w:eastAsia="Times New Roman" w:cs="Times New Roman"/>
      <w:sz w:val="20"/>
      <w:szCs w:val="24"/>
      <w:lang w:val="en-US" w:eastAsia="en-US"/>
    </w:rPr>
  </w:style>
  <w:style w:type="paragraph" w:customStyle="1" w:styleId="116D8646807B4682882F22E1ADC383F01">
    <w:name w:val="116D8646807B4682882F22E1ADC383F01"/>
    <w:rsid w:val="00193566"/>
    <w:pPr>
      <w:spacing w:before="40" w:after="40" w:line="240" w:lineRule="auto"/>
    </w:pPr>
    <w:rPr>
      <w:rFonts w:eastAsia="Times New Roman" w:cs="Times New Roman"/>
      <w:sz w:val="20"/>
      <w:szCs w:val="24"/>
      <w:lang w:val="en-US" w:eastAsia="en-US"/>
    </w:rPr>
  </w:style>
  <w:style w:type="paragraph" w:customStyle="1" w:styleId="61C6472331A04374B3AAA691299CADF61">
    <w:name w:val="61C6472331A04374B3AAA691299CADF61"/>
    <w:rsid w:val="00193566"/>
    <w:pPr>
      <w:spacing w:before="40" w:after="40" w:line="240" w:lineRule="auto"/>
    </w:pPr>
    <w:rPr>
      <w:rFonts w:eastAsia="Times New Roman" w:cs="Times New Roman"/>
      <w:sz w:val="20"/>
      <w:szCs w:val="24"/>
      <w:lang w:val="en-US" w:eastAsia="en-US"/>
    </w:rPr>
  </w:style>
  <w:style w:type="paragraph" w:customStyle="1" w:styleId="670A89A5190F4EDE8A1E667487E53469">
    <w:name w:val="670A89A5190F4EDE8A1E667487E53469"/>
    <w:rsid w:val="00193566"/>
    <w:pPr>
      <w:tabs>
        <w:tab w:val="center" w:pos="4320"/>
        <w:tab w:val="right" w:pos="8640"/>
      </w:tabs>
      <w:spacing w:after="0" w:line="240" w:lineRule="auto"/>
    </w:pPr>
    <w:rPr>
      <w:rFonts w:ascii="Times" w:eastAsia="Times" w:hAnsi="Times" w:cs="Times New Roman"/>
      <w:sz w:val="24"/>
      <w:szCs w:val="20"/>
      <w:lang w:val="en-US" w:eastAsia="en-US"/>
    </w:rPr>
  </w:style>
  <w:style w:type="paragraph" w:customStyle="1" w:styleId="51D2867535F34D17BE9630E363C0F67F">
    <w:name w:val="51D2867535F34D17BE9630E363C0F67F"/>
    <w:rsid w:val="00193566"/>
    <w:pPr>
      <w:tabs>
        <w:tab w:val="center" w:pos="4320"/>
        <w:tab w:val="right" w:pos="8640"/>
      </w:tabs>
      <w:spacing w:after="0" w:line="240" w:lineRule="auto"/>
    </w:pPr>
    <w:rPr>
      <w:rFonts w:ascii="Times" w:eastAsia="Times" w:hAnsi="Times" w:cs="Times New Roman"/>
      <w:sz w:val="24"/>
      <w:szCs w:val="20"/>
      <w:lang w:val="en-US" w:eastAsia="en-US"/>
    </w:rPr>
  </w:style>
  <w:style w:type="paragraph" w:customStyle="1" w:styleId="191D8E5050F44F9FB09C384F19632153">
    <w:name w:val="191D8E5050F44F9FB09C384F19632153"/>
    <w:rsid w:val="00193566"/>
    <w:pPr>
      <w:tabs>
        <w:tab w:val="center" w:pos="4320"/>
        <w:tab w:val="right" w:pos="8640"/>
      </w:tabs>
      <w:spacing w:after="0" w:line="240" w:lineRule="auto"/>
    </w:pPr>
    <w:rPr>
      <w:rFonts w:ascii="Times" w:eastAsia="Times" w:hAnsi="Times" w:cs="Times New Roman"/>
      <w:sz w:val="24"/>
      <w:szCs w:val="20"/>
      <w:lang w:val="en-US" w:eastAsia="en-US"/>
    </w:rPr>
  </w:style>
  <w:style w:type="paragraph" w:customStyle="1" w:styleId="0FA186D4F023439F9C74F55BA0B793CF">
    <w:name w:val="0FA186D4F023439F9C74F55BA0B793CF"/>
    <w:rsid w:val="00193566"/>
    <w:pPr>
      <w:spacing w:before="40" w:after="40" w:line="240" w:lineRule="auto"/>
    </w:pPr>
    <w:rPr>
      <w:rFonts w:eastAsia="Times New Roman" w:cs="Times New Roman"/>
      <w:sz w:val="20"/>
      <w:szCs w:val="24"/>
      <w:lang w:val="en-US" w:eastAsia="en-US"/>
    </w:rPr>
  </w:style>
  <w:style w:type="paragraph" w:customStyle="1" w:styleId="B3D9600D9F8847588BEB8D038FD67F3F1">
    <w:name w:val="B3D9600D9F8847588BEB8D038FD67F3F1"/>
    <w:rsid w:val="00193566"/>
    <w:pPr>
      <w:tabs>
        <w:tab w:val="center" w:pos="4320"/>
        <w:tab w:val="right" w:pos="8640"/>
      </w:tabs>
      <w:spacing w:after="0" w:line="240" w:lineRule="auto"/>
    </w:pPr>
    <w:rPr>
      <w:rFonts w:ascii="Times" w:eastAsia="Times" w:hAnsi="Times" w:cs="Times New Roman"/>
      <w:sz w:val="24"/>
      <w:szCs w:val="20"/>
      <w:lang w:val="en-US" w:eastAsia="en-US"/>
    </w:rPr>
  </w:style>
  <w:style w:type="paragraph" w:customStyle="1" w:styleId="F6DDE6592FBB4EEE810996D3C439DC281">
    <w:name w:val="F6DDE6592FBB4EEE810996D3C439DC281"/>
    <w:rsid w:val="00193566"/>
    <w:pPr>
      <w:spacing w:before="40" w:after="40" w:line="240" w:lineRule="auto"/>
    </w:pPr>
    <w:rPr>
      <w:rFonts w:eastAsia="Times New Roman" w:cs="Times New Roman"/>
      <w:sz w:val="20"/>
      <w:szCs w:val="24"/>
      <w:lang w:val="en-US" w:eastAsia="en-US"/>
    </w:rPr>
  </w:style>
  <w:style w:type="paragraph" w:customStyle="1" w:styleId="4A4E6C39D4FC4E61A5C43FF83DD5A53F1">
    <w:name w:val="4A4E6C39D4FC4E61A5C43FF83DD5A53F1"/>
    <w:rsid w:val="00193566"/>
    <w:pPr>
      <w:spacing w:before="40" w:after="40" w:line="240" w:lineRule="auto"/>
    </w:pPr>
    <w:rPr>
      <w:rFonts w:eastAsia="Times New Roman" w:cs="Times New Roman"/>
      <w:sz w:val="20"/>
      <w:szCs w:val="24"/>
      <w:lang w:val="en-US" w:eastAsia="en-US"/>
    </w:rPr>
  </w:style>
  <w:style w:type="paragraph" w:customStyle="1" w:styleId="D9ADF30F44F0458F8BA1DAD0042E29A01">
    <w:name w:val="D9ADF30F44F0458F8BA1DAD0042E29A01"/>
    <w:rsid w:val="00193566"/>
    <w:pPr>
      <w:spacing w:before="40" w:after="40" w:line="240" w:lineRule="auto"/>
    </w:pPr>
    <w:rPr>
      <w:rFonts w:eastAsia="Times New Roman" w:cs="Times New Roman"/>
      <w:sz w:val="20"/>
      <w:szCs w:val="24"/>
      <w:lang w:val="en-US" w:eastAsia="en-US"/>
    </w:rPr>
  </w:style>
  <w:style w:type="paragraph" w:customStyle="1" w:styleId="413A62219B3A4D4798F61AB938D8A7C91">
    <w:name w:val="413A62219B3A4D4798F61AB938D8A7C91"/>
    <w:rsid w:val="00193566"/>
    <w:pPr>
      <w:spacing w:before="40" w:after="40" w:line="240" w:lineRule="auto"/>
    </w:pPr>
    <w:rPr>
      <w:rFonts w:eastAsia="Times New Roman" w:cs="Times New Roman"/>
      <w:sz w:val="20"/>
      <w:szCs w:val="24"/>
      <w:lang w:val="en-US" w:eastAsia="en-US"/>
    </w:rPr>
  </w:style>
  <w:style w:type="paragraph" w:customStyle="1" w:styleId="358504C7B32B4109AD06E24520F4E2E91">
    <w:name w:val="358504C7B32B4109AD06E24520F4E2E91"/>
    <w:rsid w:val="00193566"/>
    <w:pPr>
      <w:spacing w:before="40" w:after="40" w:line="240" w:lineRule="auto"/>
    </w:pPr>
    <w:rPr>
      <w:rFonts w:eastAsia="Times New Roman" w:cs="Times New Roman"/>
      <w:sz w:val="20"/>
      <w:szCs w:val="24"/>
      <w:lang w:val="en-US" w:eastAsia="en-US"/>
    </w:rPr>
  </w:style>
  <w:style w:type="paragraph" w:customStyle="1" w:styleId="F9F38855A68A4304918D86395CB8B10B1">
    <w:name w:val="F9F38855A68A4304918D86395CB8B10B1"/>
    <w:rsid w:val="00193566"/>
    <w:pPr>
      <w:spacing w:before="40" w:after="40" w:line="240" w:lineRule="auto"/>
    </w:pPr>
    <w:rPr>
      <w:rFonts w:eastAsia="Times New Roman" w:cs="Times New Roman"/>
      <w:sz w:val="20"/>
      <w:szCs w:val="24"/>
      <w:lang w:val="en-US" w:eastAsia="en-US"/>
    </w:rPr>
  </w:style>
  <w:style w:type="paragraph" w:customStyle="1" w:styleId="3B4DE125DC5E4D45BC34721BF1BEDFA41">
    <w:name w:val="3B4DE125DC5E4D45BC34721BF1BEDFA41"/>
    <w:rsid w:val="00193566"/>
    <w:pPr>
      <w:spacing w:before="40" w:after="40" w:line="240" w:lineRule="auto"/>
    </w:pPr>
    <w:rPr>
      <w:rFonts w:eastAsia="Times New Roman" w:cs="Times New Roman"/>
      <w:sz w:val="20"/>
      <w:szCs w:val="24"/>
      <w:lang w:val="en-US" w:eastAsia="en-US"/>
    </w:rPr>
  </w:style>
  <w:style w:type="paragraph" w:customStyle="1" w:styleId="5BD3FCDAA59E42BD854A58B3948D1E211">
    <w:name w:val="5BD3FCDAA59E42BD854A58B3948D1E211"/>
    <w:rsid w:val="00193566"/>
    <w:pPr>
      <w:spacing w:before="40" w:after="40" w:line="240" w:lineRule="auto"/>
    </w:pPr>
    <w:rPr>
      <w:rFonts w:eastAsia="Times New Roman" w:cs="Times New Roman"/>
      <w:sz w:val="20"/>
      <w:szCs w:val="24"/>
      <w:lang w:val="en-US" w:eastAsia="en-US"/>
    </w:rPr>
  </w:style>
  <w:style w:type="paragraph" w:customStyle="1" w:styleId="81A74C0295454B31A5C52F7ADCCEC9101">
    <w:name w:val="81A74C0295454B31A5C52F7ADCCEC9101"/>
    <w:rsid w:val="00193566"/>
    <w:pPr>
      <w:spacing w:before="40" w:after="40" w:line="240" w:lineRule="auto"/>
    </w:pPr>
    <w:rPr>
      <w:rFonts w:eastAsia="Times New Roman" w:cs="Times New Roman"/>
      <w:sz w:val="20"/>
      <w:szCs w:val="24"/>
      <w:lang w:val="en-US" w:eastAsia="en-US"/>
    </w:rPr>
  </w:style>
  <w:style w:type="paragraph" w:customStyle="1" w:styleId="757E702FD42A42D48311D0F0381DBD5A1">
    <w:name w:val="757E702FD42A42D48311D0F0381DBD5A1"/>
    <w:rsid w:val="00193566"/>
    <w:pPr>
      <w:spacing w:before="40" w:after="40" w:line="240" w:lineRule="auto"/>
    </w:pPr>
    <w:rPr>
      <w:rFonts w:eastAsia="Times New Roman" w:cs="Times New Roman"/>
      <w:sz w:val="20"/>
      <w:szCs w:val="24"/>
      <w:lang w:val="en-US" w:eastAsia="en-US"/>
    </w:rPr>
  </w:style>
  <w:style w:type="paragraph" w:customStyle="1" w:styleId="C0A5C6CB92D44F1686C7BE05C5321BDA">
    <w:name w:val="C0A5C6CB92D44F1686C7BE05C5321BDA"/>
    <w:rsid w:val="00193566"/>
    <w:pPr>
      <w:spacing w:before="40" w:after="40" w:line="240" w:lineRule="auto"/>
    </w:pPr>
    <w:rPr>
      <w:rFonts w:eastAsia="Times New Roman" w:cs="Times New Roman"/>
      <w:sz w:val="20"/>
      <w:szCs w:val="24"/>
      <w:lang w:val="en-US" w:eastAsia="en-US"/>
    </w:rPr>
  </w:style>
  <w:style w:type="paragraph" w:customStyle="1" w:styleId="3713165213C24D819D8CF0ECD27A4DF31">
    <w:name w:val="3713165213C24D819D8CF0ECD27A4DF31"/>
    <w:rsid w:val="00193566"/>
    <w:pPr>
      <w:spacing w:before="40" w:after="40" w:line="240" w:lineRule="auto"/>
    </w:pPr>
    <w:rPr>
      <w:rFonts w:eastAsia="Times New Roman" w:cs="Times New Roman"/>
      <w:sz w:val="20"/>
      <w:szCs w:val="24"/>
      <w:lang w:val="en-US" w:eastAsia="en-US"/>
    </w:rPr>
  </w:style>
  <w:style w:type="paragraph" w:customStyle="1" w:styleId="0255A2B074E8434EAB8C06E7490308F81">
    <w:name w:val="0255A2B074E8434EAB8C06E7490308F81"/>
    <w:rsid w:val="00193566"/>
    <w:pPr>
      <w:spacing w:before="40" w:after="40" w:line="240" w:lineRule="auto"/>
    </w:pPr>
    <w:rPr>
      <w:rFonts w:eastAsia="Times New Roman" w:cs="Times New Roman"/>
      <w:sz w:val="20"/>
      <w:szCs w:val="24"/>
      <w:lang w:val="en-US" w:eastAsia="en-US"/>
    </w:rPr>
  </w:style>
  <w:style w:type="paragraph" w:customStyle="1" w:styleId="76FC141CC3744CF6B8A06C4D9E62331D1">
    <w:name w:val="76FC141CC3744CF6B8A06C4D9E62331D1"/>
    <w:rsid w:val="00193566"/>
    <w:pPr>
      <w:spacing w:before="40" w:after="40" w:line="240" w:lineRule="auto"/>
    </w:pPr>
    <w:rPr>
      <w:rFonts w:eastAsia="Times New Roman" w:cs="Times New Roman"/>
      <w:sz w:val="20"/>
      <w:szCs w:val="24"/>
      <w:lang w:val="en-US" w:eastAsia="en-US"/>
    </w:rPr>
  </w:style>
  <w:style w:type="paragraph" w:customStyle="1" w:styleId="2FAAC477ED714B98B9E5318111174F451">
    <w:name w:val="2FAAC477ED714B98B9E5318111174F451"/>
    <w:rsid w:val="00193566"/>
    <w:pPr>
      <w:spacing w:before="40" w:after="40" w:line="240" w:lineRule="auto"/>
    </w:pPr>
    <w:rPr>
      <w:rFonts w:eastAsia="Times New Roman" w:cs="Times New Roman"/>
      <w:sz w:val="20"/>
      <w:szCs w:val="24"/>
      <w:lang w:val="en-US" w:eastAsia="en-US"/>
    </w:rPr>
  </w:style>
  <w:style w:type="paragraph" w:customStyle="1" w:styleId="9D6BCC33D6264D04850A8E2D749464A81">
    <w:name w:val="9D6BCC33D6264D04850A8E2D749464A81"/>
    <w:rsid w:val="00193566"/>
    <w:pPr>
      <w:spacing w:before="40" w:after="40" w:line="240" w:lineRule="auto"/>
    </w:pPr>
    <w:rPr>
      <w:rFonts w:eastAsia="Times New Roman" w:cs="Times New Roman"/>
      <w:sz w:val="20"/>
      <w:szCs w:val="24"/>
      <w:lang w:val="en-US" w:eastAsia="en-US"/>
    </w:rPr>
  </w:style>
  <w:style w:type="paragraph" w:customStyle="1" w:styleId="B12392F3D91A458D9FC7D827076B351A1">
    <w:name w:val="B12392F3D91A458D9FC7D827076B351A1"/>
    <w:rsid w:val="00193566"/>
    <w:pPr>
      <w:spacing w:before="40" w:after="40" w:line="240" w:lineRule="auto"/>
    </w:pPr>
    <w:rPr>
      <w:rFonts w:eastAsia="Times New Roman" w:cs="Times New Roman"/>
      <w:sz w:val="20"/>
      <w:szCs w:val="24"/>
      <w:lang w:val="en-US" w:eastAsia="en-US"/>
    </w:rPr>
  </w:style>
  <w:style w:type="paragraph" w:customStyle="1" w:styleId="AB44660E75864A59B23E4A0047E80FDC1">
    <w:name w:val="AB44660E75864A59B23E4A0047E80FDC1"/>
    <w:rsid w:val="00193566"/>
    <w:pPr>
      <w:spacing w:before="40" w:after="40" w:line="240" w:lineRule="auto"/>
    </w:pPr>
    <w:rPr>
      <w:rFonts w:eastAsia="Times New Roman" w:cs="Times New Roman"/>
      <w:sz w:val="20"/>
      <w:szCs w:val="24"/>
      <w:lang w:val="en-US" w:eastAsia="en-US"/>
    </w:rPr>
  </w:style>
  <w:style w:type="paragraph" w:customStyle="1" w:styleId="4D30F1AFF7E148F996287155847E28DB2">
    <w:name w:val="4D30F1AFF7E148F996287155847E28DB2"/>
    <w:rsid w:val="00193566"/>
    <w:pPr>
      <w:spacing w:before="40" w:after="40" w:line="240" w:lineRule="auto"/>
    </w:pPr>
    <w:rPr>
      <w:rFonts w:eastAsia="Times New Roman" w:cs="Times New Roman"/>
      <w:sz w:val="20"/>
      <w:szCs w:val="24"/>
      <w:lang w:val="en-US" w:eastAsia="en-US"/>
    </w:rPr>
  </w:style>
  <w:style w:type="paragraph" w:customStyle="1" w:styleId="E4B2A0B6A6D6496C906D2B47AA31932A2">
    <w:name w:val="E4B2A0B6A6D6496C906D2B47AA31932A2"/>
    <w:rsid w:val="00193566"/>
    <w:pPr>
      <w:spacing w:before="40" w:after="40" w:line="240" w:lineRule="auto"/>
    </w:pPr>
    <w:rPr>
      <w:rFonts w:eastAsia="Times New Roman" w:cs="Times New Roman"/>
      <w:sz w:val="20"/>
      <w:szCs w:val="24"/>
      <w:lang w:val="en-US" w:eastAsia="en-US"/>
    </w:rPr>
  </w:style>
  <w:style w:type="paragraph" w:customStyle="1" w:styleId="622A2DAA2D32435CA92DC795BABB5D2B2">
    <w:name w:val="622A2DAA2D32435CA92DC795BABB5D2B2"/>
    <w:rsid w:val="00193566"/>
    <w:pPr>
      <w:spacing w:before="40" w:after="40" w:line="240" w:lineRule="auto"/>
    </w:pPr>
    <w:rPr>
      <w:rFonts w:eastAsia="Times New Roman" w:cs="Times New Roman"/>
      <w:sz w:val="20"/>
      <w:szCs w:val="24"/>
      <w:lang w:val="en-US" w:eastAsia="en-US"/>
    </w:rPr>
  </w:style>
  <w:style w:type="paragraph" w:customStyle="1" w:styleId="5E2EA7E7BDBA4B35B3E3767B069858CD2">
    <w:name w:val="5E2EA7E7BDBA4B35B3E3767B069858CD2"/>
    <w:rsid w:val="00193566"/>
    <w:pPr>
      <w:spacing w:before="40" w:after="40" w:line="240" w:lineRule="auto"/>
    </w:pPr>
    <w:rPr>
      <w:rFonts w:eastAsia="Times New Roman" w:cs="Times New Roman"/>
      <w:sz w:val="20"/>
      <w:szCs w:val="24"/>
      <w:lang w:val="en-US" w:eastAsia="en-US"/>
    </w:rPr>
  </w:style>
  <w:style w:type="paragraph" w:customStyle="1" w:styleId="A7618CB342A14E4DB994DE048171CF672">
    <w:name w:val="A7618CB342A14E4DB994DE048171CF672"/>
    <w:rsid w:val="00193566"/>
    <w:pPr>
      <w:spacing w:before="40" w:after="40" w:line="240" w:lineRule="auto"/>
    </w:pPr>
    <w:rPr>
      <w:rFonts w:eastAsia="Times New Roman" w:cs="Times New Roman"/>
      <w:sz w:val="20"/>
      <w:szCs w:val="24"/>
      <w:lang w:val="en-US" w:eastAsia="en-US"/>
    </w:rPr>
  </w:style>
  <w:style w:type="paragraph" w:customStyle="1" w:styleId="5107585B602C40B59524C035791FF2FA2">
    <w:name w:val="5107585B602C40B59524C035791FF2FA2"/>
    <w:rsid w:val="00193566"/>
    <w:pPr>
      <w:spacing w:before="40" w:after="40" w:line="240" w:lineRule="auto"/>
    </w:pPr>
    <w:rPr>
      <w:rFonts w:eastAsia="Times New Roman" w:cs="Times New Roman"/>
      <w:sz w:val="20"/>
      <w:szCs w:val="24"/>
      <w:lang w:val="en-US" w:eastAsia="en-US"/>
    </w:rPr>
  </w:style>
  <w:style w:type="paragraph" w:customStyle="1" w:styleId="EC3C44B5448F43C484C6606E89A7AD1E2">
    <w:name w:val="EC3C44B5448F43C484C6606E89A7AD1E2"/>
    <w:rsid w:val="00193566"/>
    <w:pPr>
      <w:spacing w:before="40" w:after="40" w:line="240" w:lineRule="auto"/>
    </w:pPr>
    <w:rPr>
      <w:rFonts w:eastAsia="Times New Roman" w:cs="Times New Roman"/>
      <w:sz w:val="20"/>
      <w:szCs w:val="24"/>
      <w:lang w:val="en-US" w:eastAsia="en-US"/>
    </w:rPr>
  </w:style>
  <w:style w:type="paragraph" w:customStyle="1" w:styleId="F1F45FC5A2EF409087ED46ABDA24B0B22">
    <w:name w:val="F1F45FC5A2EF409087ED46ABDA24B0B22"/>
    <w:rsid w:val="00193566"/>
    <w:pPr>
      <w:spacing w:before="40" w:after="40" w:line="240" w:lineRule="auto"/>
    </w:pPr>
    <w:rPr>
      <w:rFonts w:eastAsia="Times New Roman" w:cs="Times New Roman"/>
      <w:sz w:val="20"/>
      <w:szCs w:val="24"/>
      <w:lang w:val="en-US" w:eastAsia="en-US"/>
    </w:rPr>
  </w:style>
  <w:style w:type="paragraph" w:customStyle="1" w:styleId="6788D57B3B664A9F9AFFD90501C2EAEF2">
    <w:name w:val="6788D57B3B664A9F9AFFD90501C2EAEF2"/>
    <w:rsid w:val="00193566"/>
    <w:pPr>
      <w:spacing w:after="240" w:line="240" w:lineRule="auto"/>
      <w:jc w:val="both"/>
    </w:pPr>
    <w:rPr>
      <w:rFonts w:ascii="Helvetica" w:eastAsia="Times" w:hAnsi="Helvetica" w:cs="Times New Roman"/>
      <w:sz w:val="20"/>
      <w:szCs w:val="20"/>
      <w:lang w:val="en-US" w:eastAsia="en-US"/>
    </w:rPr>
  </w:style>
  <w:style w:type="paragraph" w:customStyle="1" w:styleId="E8401353C2FD4DA7B1301007434BABA32">
    <w:name w:val="E8401353C2FD4DA7B1301007434BABA32"/>
    <w:rsid w:val="00193566"/>
    <w:pPr>
      <w:spacing w:after="240" w:line="240" w:lineRule="auto"/>
      <w:jc w:val="both"/>
    </w:pPr>
    <w:rPr>
      <w:rFonts w:ascii="Helvetica" w:eastAsia="Times" w:hAnsi="Helvetica" w:cs="Times New Roman"/>
      <w:sz w:val="20"/>
      <w:szCs w:val="20"/>
      <w:lang w:val="en-US" w:eastAsia="en-US"/>
    </w:rPr>
  </w:style>
  <w:style w:type="paragraph" w:customStyle="1" w:styleId="E6A3467AA20E48F09C9E4BC4657E96D72">
    <w:name w:val="E6A3467AA20E48F09C9E4BC4657E96D72"/>
    <w:rsid w:val="00193566"/>
    <w:pPr>
      <w:spacing w:after="240" w:line="240" w:lineRule="auto"/>
      <w:jc w:val="both"/>
    </w:pPr>
    <w:rPr>
      <w:rFonts w:ascii="Helvetica" w:eastAsia="Times" w:hAnsi="Helvetica" w:cs="Times New Roman"/>
      <w:sz w:val="20"/>
      <w:szCs w:val="20"/>
      <w:lang w:val="en-US" w:eastAsia="en-US"/>
    </w:rPr>
  </w:style>
  <w:style w:type="paragraph" w:customStyle="1" w:styleId="556DC9E634C64CAD9C19580853D65F112">
    <w:name w:val="556DC9E634C64CAD9C19580853D65F112"/>
    <w:rsid w:val="00193566"/>
    <w:pPr>
      <w:spacing w:after="240" w:line="240" w:lineRule="auto"/>
      <w:jc w:val="both"/>
    </w:pPr>
    <w:rPr>
      <w:rFonts w:ascii="Helvetica" w:eastAsia="Times" w:hAnsi="Helvetica" w:cs="Times New Roman"/>
      <w:sz w:val="20"/>
      <w:szCs w:val="20"/>
      <w:lang w:val="en-US" w:eastAsia="en-US"/>
    </w:rPr>
  </w:style>
  <w:style w:type="paragraph" w:customStyle="1" w:styleId="A1C4265990C34CE39CC7723C06C1D0452">
    <w:name w:val="A1C4265990C34CE39CC7723C06C1D0452"/>
    <w:rsid w:val="00193566"/>
    <w:pPr>
      <w:spacing w:after="240" w:line="240" w:lineRule="auto"/>
      <w:jc w:val="both"/>
    </w:pPr>
    <w:rPr>
      <w:rFonts w:ascii="Helvetica" w:eastAsia="Times" w:hAnsi="Helvetica" w:cs="Times New Roman"/>
      <w:sz w:val="20"/>
      <w:szCs w:val="20"/>
      <w:lang w:val="en-US" w:eastAsia="en-US"/>
    </w:rPr>
  </w:style>
  <w:style w:type="paragraph" w:customStyle="1" w:styleId="06942B8AD773497B8972F22DA1F712B12">
    <w:name w:val="06942B8AD773497B8972F22DA1F712B12"/>
    <w:rsid w:val="00193566"/>
    <w:pPr>
      <w:spacing w:after="240" w:line="240" w:lineRule="auto"/>
      <w:jc w:val="both"/>
    </w:pPr>
    <w:rPr>
      <w:rFonts w:ascii="Helvetica" w:eastAsia="Times" w:hAnsi="Helvetica" w:cs="Times New Roman"/>
      <w:sz w:val="20"/>
      <w:szCs w:val="20"/>
      <w:lang w:val="en-US" w:eastAsia="en-US"/>
    </w:rPr>
  </w:style>
  <w:style w:type="paragraph" w:customStyle="1" w:styleId="AA0F591136BC4F23A859BA3A294AD96D2">
    <w:name w:val="AA0F591136BC4F23A859BA3A294AD96D2"/>
    <w:rsid w:val="00193566"/>
    <w:pPr>
      <w:spacing w:after="240" w:line="240" w:lineRule="auto"/>
      <w:jc w:val="both"/>
    </w:pPr>
    <w:rPr>
      <w:rFonts w:ascii="Helvetica" w:eastAsia="Times" w:hAnsi="Helvetica" w:cs="Times New Roman"/>
      <w:sz w:val="20"/>
      <w:szCs w:val="20"/>
      <w:lang w:val="en-US" w:eastAsia="en-US"/>
    </w:rPr>
  </w:style>
  <w:style w:type="paragraph" w:customStyle="1" w:styleId="B18ABF978CB84F0BB1CE2274B9AEF5562">
    <w:name w:val="B18ABF978CB84F0BB1CE2274B9AEF5562"/>
    <w:rsid w:val="00193566"/>
    <w:pPr>
      <w:spacing w:after="240" w:line="240" w:lineRule="auto"/>
      <w:jc w:val="both"/>
    </w:pPr>
    <w:rPr>
      <w:rFonts w:ascii="Helvetica" w:eastAsia="Times" w:hAnsi="Helvetica" w:cs="Times New Roman"/>
      <w:sz w:val="20"/>
      <w:szCs w:val="20"/>
      <w:lang w:val="en-US" w:eastAsia="en-US"/>
    </w:rPr>
  </w:style>
  <w:style w:type="paragraph" w:customStyle="1" w:styleId="AEE86A2E0E524BF88D659522580A6B8D2">
    <w:name w:val="AEE86A2E0E524BF88D659522580A6B8D2"/>
    <w:rsid w:val="00193566"/>
    <w:pPr>
      <w:spacing w:after="240" w:line="240" w:lineRule="auto"/>
      <w:jc w:val="both"/>
    </w:pPr>
    <w:rPr>
      <w:rFonts w:ascii="Helvetica" w:eastAsia="Times" w:hAnsi="Helvetica" w:cs="Times New Roman"/>
      <w:sz w:val="20"/>
      <w:szCs w:val="20"/>
      <w:lang w:val="en-US" w:eastAsia="en-US"/>
    </w:rPr>
  </w:style>
  <w:style w:type="paragraph" w:customStyle="1" w:styleId="1D8E48515F8D4346885FE4430AE844E92">
    <w:name w:val="1D8E48515F8D4346885FE4430AE844E92"/>
    <w:rsid w:val="00193566"/>
    <w:pPr>
      <w:spacing w:after="240" w:line="240" w:lineRule="auto"/>
      <w:jc w:val="both"/>
    </w:pPr>
    <w:rPr>
      <w:rFonts w:ascii="Helvetica" w:eastAsia="Times" w:hAnsi="Helvetica" w:cs="Times New Roman"/>
      <w:sz w:val="20"/>
      <w:szCs w:val="20"/>
      <w:lang w:val="en-US" w:eastAsia="en-US"/>
    </w:rPr>
  </w:style>
  <w:style w:type="paragraph" w:customStyle="1" w:styleId="B74715F64E8E4E5C8EBD4510080E47372">
    <w:name w:val="B74715F64E8E4E5C8EBD4510080E47372"/>
    <w:rsid w:val="00193566"/>
    <w:pPr>
      <w:spacing w:after="240" w:line="240" w:lineRule="auto"/>
      <w:jc w:val="both"/>
    </w:pPr>
    <w:rPr>
      <w:rFonts w:ascii="Helvetica" w:eastAsia="Times" w:hAnsi="Helvetica" w:cs="Times New Roman"/>
      <w:sz w:val="20"/>
      <w:szCs w:val="20"/>
      <w:lang w:val="en-US" w:eastAsia="en-US"/>
    </w:rPr>
  </w:style>
  <w:style w:type="paragraph" w:customStyle="1" w:styleId="44D9262EDD314BDDAD1234ADBC473E582">
    <w:name w:val="44D9262EDD314BDDAD1234ADBC473E582"/>
    <w:rsid w:val="00193566"/>
    <w:pPr>
      <w:spacing w:after="240" w:line="240" w:lineRule="auto"/>
      <w:jc w:val="both"/>
    </w:pPr>
    <w:rPr>
      <w:rFonts w:ascii="Helvetica" w:eastAsia="Times" w:hAnsi="Helvetica" w:cs="Times New Roman"/>
      <w:sz w:val="20"/>
      <w:szCs w:val="20"/>
      <w:lang w:val="en-US" w:eastAsia="en-US"/>
    </w:rPr>
  </w:style>
  <w:style w:type="paragraph" w:customStyle="1" w:styleId="47199071033941A4886EB778BD36BFA12">
    <w:name w:val="47199071033941A4886EB778BD36BFA12"/>
    <w:rsid w:val="00193566"/>
    <w:pPr>
      <w:spacing w:after="240" w:line="240" w:lineRule="auto"/>
      <w:jc w:val="both"/>
    </w:pPr>
    <w:rPr>
      <w:rFonts w:ascii="Helvetica" w:eastAsia="Times" w:hAnsi="Helvetica" w:cs="Times New Roman"/>
      <w:sz w:val="20"/>
      <w:szCs w:val="20"/>
      <w:lang w:val="en-US" w:eastAsia="en-US"/>
    </w:rPr>
  </w:style>
  <w:style w:type="paragraph" w:customStyle="1" w:styleId="C00EA42E2C3F49D49EBF403DF6A184B12">
    <w:name w:val="C00EA42E2C3F49D49EBF403DF6A184B12"/>
    <w:rsid w:val="00193566"/>
    <w:pPr>
      <w:spacing w:after="240" w:line="240" w:lineRule="auto"/>
      <w:jc w:val="both"/>
    </w:pPr>
    <w:rPr>
      <w:rFonts w:ascii="Helvetica" w:eastAsia="Times" w:hAnsi="Helvetica" w:cs="Times New Roman"/>
      <w:sz w:val="20"/>
      <w:szCs w:val="20"/>
      <w:lang w:val="en-US" w:eastAsia="en-US"/>
    </w:rPr>
  </w:style>
  <w:style w:type="paragraph" w:customStyle="1" w:styleId="39781718DBCB414698A162DFDA38D6512">
    <w:name w:val="39781718DBCB414698A162DFDA38D6512"/>
    <w:rsid w:val="00193566"/>
    <w:pPr>
      <w:spacing w:after="240" w:line="240" w:lineRule="auto"/>
      <w:jc w:val="both"/>
    </w:pPr>
    <w:rPr>
      <w:rFonts w:ascii="Helvetica" w:eastAsia="Times" w:hAnsi="Helvetica" w:cs="Times New Roman"/>
      <w:sz w:val="20"/>
      <w:szCs w:val="20"/>
      <w:lang w:val="en-US" w:eastAsia="en-US"/>
    </w:rPr>
  </w:style>
  <w:style w:type="paragraph" w:customStyle="1" w:styleId="02EF84B295774B4FB5DA4BF94A88AAA72">
    <w:name w:val="02EF84B295774B4FB5DA4BF94A88AAA72"/>
    <w:rsid w:val="00193566"/>
    <w:pPr>
      <w:spacing w:after="240" w:line="240" w:lineRule="auto"/>
      <w:jc w:val="both"/>
    </w:pPr>
    <w:rPr>
      <w:rFonts w:ascii="Helvetica" w:eastAsia="Times" w:hAnsi="Helvetica" w:cs="Times New Roman"/>
      <w:sz w:val="20"/>
      <w:szCs w:val="20"/>
      <w:lang w:val="en-US" w:eastAsia="en-US"/>
    </w:rPr>
  </w:style>
  <w:style w:type="paragraph" w:customStyle="1" w:styleId="83CFFD0956A14A39910EF74F374592CA2">
    <w:name w:val="83CFFD0956A14A39910EF74F374592CA2"/>
    <w:rsid w:val="00193566"/>
    <w:pPr>
      <w:spacing w:after="240" w:line="240" w:lineRule="auto"/>
      <w:jc w:val="both"/>
    </w:pPr>
    <w:rPr>
      <w:rFonts w:ascii="Helvetica" w:eastAsia="Times" w:hAnsi="Helvetica" w:cs="Times New Roman"/>
      <w:sz w:val="20"/>
      <w:szCs w:val="20"/>
      <w:lang w:val="en-US" w:eastAsia="en-US"/>
    </w:rPr>
  </w:style>
  <w:style w:type="paragraph" w:customStyle="1" w:styleId="BCE965F081AF4F71ABCD508D83E9AA972">
    <w:name w:val="BCE965F081AF4F71ABCD508D83E9AA972"/>
    <w:rsid w:val="00193566"/>
    <w:pPr>
      <w:spacing w:after="240" w:line="240" w:lineRule="auto"/>
      <w:jc w:val="both"/>
    </w:pPr>
    <w:rPr>
      <w:rFonts w:ascii="Helvetica" w:eastAsia="Times" w:hAnsi="Helvetica" w:cs="Times New Roman"/>
      <w:sz w:val="20"/>
      <w:szCs w:val="20"/>
      <w:lang w:val="en-US" w:eastAsia="en-US"/>
    </w:rPr>
  </w:style>
  <w:style w:type="paragraph" w:customStyle="1" w:styleId="E19B79F555C94EDE8AD8A295CCC84C262">
    <w:name w:val="E19B79F555C94EDE8AD8A295CCC84C262"/>
    <w:rsid w:val="00193566"/>
    <w:pPr>
      <w:spacing w:after="240" w:line="240" w:lineRule="auto"/>
      <w:jc w:val="both"/>
    </w:pPr>
    <w:rPr>
      <w:rFonts w:ascii="Helvetica" w:eastAsia="Times" w:hAnsi="Helvetica" w:cs="Times New Roman"/>
      <w:sz w:val="20"/>
      <w:szCs w:val="20"/>
      <w:lang w:val="en-US" w:eastAsia="en-US"/>
    </w:rPr>
  </w:style>
  <w:style w:type="paragraph" w:customStyle="1" w:styleId="9CDED37F936D405A9BF175D3C5A2FB2D2">
    <w:name w:val="9CDED37F936D405A9BF175D3C5A2FB2D2"/>
    <w:rsid w:val="00193566"/>
    <w:pPr>
      <w:spacing w:after="240" w:line="240" w:lineRule="auto"/>
      <w:jc w:val="both"/>
    </w:pPr>
    <w:rPr>
      <w:rFonts w:ascii="Helvetica" w:eastAsia="Times" w:hAnsi="Helvetica" w:cs="Times New Roman"/>
      <w:sz w:val="20"/>
      <w:szCs w:val="20"/>
      <w:lang w:val="en-US" w:eastAsia="en-US"/>
    </w:rPr>
  </w:style>
  <w:style w:type="paragraph" w:customStyle="1" w:styleId="46C3111B8A454903BF14A0CF0D6DC4292">
    <w:name w:val="46C3111B8A454903BF14A0CF0D6DC4292"/>
    <w:rsid w:val="00193566"/>
    <w:pPr>
      <w:spacing w:after="240" w:line="240" w:lineRule="auto"/>
      <w:jc w:val="both"/>
    </w:pPr>
    <w:rPr>
      <w:rFonts w:ascii="Helvetica" w:eastAsia="Times" w:hAnsi="Helvetica" w:cs="Times New Roman"/>
      <w:sz w:val="20"/>
      <w:szCs w:val="20"/>
      <w:lang w:val="en-US" w:eastAsia="en-US"/>
    </w:rPr>
  </w:style>
  <w:style w:type="paragraph" w:customStyle="1" w:styleId="C950FA273CEF40B18D18131A4608AD032">
    <w:name w:val="C950FA273CEF40B18D18131A4608AD032"/>
    <w:rsid w:val="00193566"/>
    <w:pPr>
      <w:spacing w:after="240" w:line="240" w:lineRule="auto"/>
      <w:jc w:val="both"/>
    </w:pPr>
    <w:rPr>
      <w:rFonts w:ascii="Helvetica" w:eastAsia="Times" w:hAnsi="Helvetica" w:cs="Times New Roman"/>
      <w:sz w:val="20"/>
      <w:szCs w:val="20"/>
      <w:lang w:val="en-US" w:eastAsia="en-US"/>
    </w:rPr>
  </w:style>
  <w:style w:type="paragraph" w:customStyle="1" w:styleId="3BC099D53048482CBEDE7957AC7377F32">
    <w:name w:val="3BC099D53048482CBEDE7957AC7377F32"/>
    <w:rsid w:val="00193566"/>
    <w:pPr>
      <w:spacing w:after="240" w:line="240" w:lineRule="auto"/>
      <w:jc w:val="both"/>
    </w:pPr>
    <w:rPr>
      <w:rFonts w:ascii="Helvetica" w:eastAsia="Times" w:hAnsi="Helvetica" w:cs="Times New Roman"/>
      <w:sz w:val="20"/>
      <w:szCs w:val="20"/>
      <w:lang w:val="en-US" w:eastAsia="en-US"/>
    </w:rPr>
  </w:style>
  <w:style w:type="paragraph" w:customStyle="1" w:styleId="061DE665E0904DB283BA5E2FD15496D02">
    <w:name w:val="061DE665E0904DB283BA5E2FD15496D02"/>
    <w:rsid w:val="00193566"/>
    <w:pPr>
      <w:spacing w:after="240" w:line="240" w:lineRule="auto"/>
      <w:jc w:val="both"/>
    </w:pPr>
    <w:rPr>
      <w:rFonts w:ascii="Helvetica" w:eastAsia="Times" w:hAnsi="Helvetica" w:cs="Times New Roman"/>
      <w:sz w:val="20"/>
      <w:szCs w:val="20"/>
      <w:lang w:val="en-US" w:eastAsia="en-US"/>
    </w:rPr>
  </w:style>
  <w:style w:type="paragraph" w:customStyle="1" w:styleId="4AB8AA05711344A59E35B85FA1D391162">
    <w:name w:val="4AB8AA05711344A59E35B85FA1D391162"/>
    <w:rsid w:val="00193566"/>
    <w:pPr>
      <w:spacing w:after="240" w:line="240" w:lineRule="auto"/>
      <w:jc w:val="both"/>
    </w:pPr>
    <w:rPr>
      <w:rFonts w:ascii="Helvetica" w:eastAsia="Times" w:hAnsi="Helvetica" w:cs="Times New Roman"/>
      <w:sz w:val="20"/>
      <w:szCs w:val="20"/>
      <w:lang w:val="en-US" w:eastAsia="en-US"/>
    </w:rPr>
  </w:style>
  <w:style w:type="paragraph" w:customStyle="1" w:styleId="4F79FEEE0F65444F9F32DD020872BA832">
    <w:name w:val="4F79FEEE0F65444F9F32DD020872BA832"/>
    <w:rsid w:val="00193566"/>
    <w:pPr>
      <w:spacing w:after="240" w:line="240" w:lineRule="auto"/>
      <w:jc w:val="both"/>
    </w:pPr>
    <w:rPr>
      <w:rFonts w:ascii="Helvetica" w:eastAsia="Times" w:hAnsi="Helvetica" w:cs="Times New Roman"/>
      <w:sz w:val="20"/>
      <w:szCs w:val="20"/>
      <w:lang w:val="en-US" w:eastAsia="en-US"/>
    </w:rPr>
  </w:style>
  <w:style w:type="paragraph" w:customStyle="1" w:styleId="185A42F1EA9D4CAA84DEF1728945DBCD2">
    <w:name w:val="185A42F1EA9D4CAA84DEF1728945DBCD2"/>
    <w:rsid w:val="00193566"/>
    <w:pPr>
      <w:spacing w:after="240" w:line="240" w:lineRule="auto"/>
      <w:jc w:val="both"/>
    </w:pPr>
    <w:rPr>
      <w:rFonts w:ascii="Helvetica" w:eastAsia="Times" w:hAnsi="Helvetica" w:cs="Times New Roman"/>
      <w:sz w:val="20"/>
      <w:szCs w:val="20"/>
      <w:lang w:val="en-US" w:eastAsia="en-US"/>
    </w:rPr>
  </w:style>
  <w:style w:type="paragraph" w:customStyle="1" w:styleId="64A8FC42F0924F39A1B9E632E1D8214A2">
    <w:name w:val="64A8FC42F0924F39A1B9E632E1D8214A2"/>
    <w:rsid w:val="00193566"/>
    <w:pPr>
      <w:spacing w:after="240" w:line="240" w:lineRule="auto"/>
      <w:jc w:val="both"/>
    </w:pPr>
    <w:rPr>
      <w:rFonts w:ascii="Helvetica" w:eastAsia="Times" w:hAnsi="Helvetica" w:cs="Times New Roman"/>
      <w:sz w:val="20"/>
      <w:szCs w:val="20"/>
      <w:lang w:val="en-US" w:eastAsia="en-US"/>
    </w:rPr>
  </w:style>
  <w:style w:type="paragraph" w:customStyle="1" w:styleId="C643DB2F19134DB39E6080F31C00272F2">
    <w:name w:val="C643DB2F19134DB39E6080F31C00272F2"/>
    <w:rsid w:val="00193566"/>
    <w:pPr>
      <w:spacing w:after="240" w:line="240" w:lineRule="auto"/>
      <w:jc w:val="both"/>
    </w:pPr>
    <w:rPr>
      <w:rFonts w:ascii="Helvetica" w:eastAsia="Times" w:hAnsi="Helvetica" w:cs="Times New Roman"/>
      <w:sz w:val="20"/>
      <w:szCs w:val="20"/>
      <w:lang w:val="en-US" w:eastAsia="en-US"/>
    </w:rPr>
  </w:style>
  <w:style w:type="paragraph" w:customStyle="1" w:styleId="527A8F5966F041A6AE8C7782ECF4784D2">
    <w:name w:val="527A8F5966F041A6AE8C7782ECF4784D2"/>
    <w:rsid w:val="00193566"/>
    <w:pPr>
      <w:spacing w:after="240" w:line="240" w:lineRule="auto"/>
      <w:jc w:val="both"/>
    </w:pPr>
    <w:rPr>
      <w:rFonts w:ascii="Helvetica" w:eastAsia="Times" w:hAnsi="Helvetica" w:cs="Times New Roman"/>
      <w:sz w:val="20"/>
      <w:szCs w:val="20"/>
      <w:lang w:val="en-US" w:eastAsia="en-US"/>
    </w:rPr>
  </w:style>
  <w:style w:type="paragraph" w:customStyle="1" w:styleId="2466336562A84C069F82C597611B8A592">
    <w:name w:val="2466336562A84C069F82C597611B8A592"/>
    <w:rsid w:val="00193566"/>
    <w:pPr>
      <w:spacing w:after="240" w:line="240" w:lineRule="auto"/>
      <w:jc w:val="both"/>
    </w:pPr>
    <w:rPr>
      <w:rFonts w:ascii="Helvetica" w:eastAsia="Times" w:hAnsi="Helvetica" w:cs="Times New Roman"/>
      <w:sz w:val="20"/>
      <w:szCs w:val="20"/>
      <w:lang w:val="en-US" w:eastAsia="en-US"/>
    </w:rPr>
  </w:style>
  <w:style w:type="paragraph" w:customStyle="1" w:styleId="4A179133A82F42F18DD04F32B27C33062">
    <w:name w:val="4A179133A82F42F18DD04F32B27C33062"/>
    <w:rsid w:val="00193566"/>
    <w:pPr>
      <w:spacing w:after="240" w:line="240" w:lineRule="auto"/>
      <w:jc w:val="both"/>
    </w:pPr>
    <w:rPr>
      <w:rFonts w:ascii="Helvetica" w:eastAsia="Times" w:hAnsi="Helvetica" w:cs="Times New Roman"/>
      <w:sz w:val="20"/>
      <w:szCs w:val="20"/>
      <w:lang w:val="en-US" w:eastAsia="en-US"/>
    </w:rPr>
  </w:style>
  <w:style w:type="paragraph" w:customStyle="1" w:styleId="DD567032314C4D3AB8E0F269C0D79C412">
    <w:name w:val="DD567032314C4D3AB8E0F269C0D79C412"/>
    <w:rsid w:val="00193566"/>
    <w:pPr>
      <w:spacing w:after="240" w:line="240" w:lineRule="auto"/>
      <w:jc w:val="both"/>
    </w:pPr>
    <w:rPr>
      <w:rFonts w:ascii="Helvetica" w:eastAsia="Times" w:hAnsi="Helvetica" w:cs="Times New Roman"/>
      <w:sz w:val="20"/>
      <w:szCs w:val="20"/>
      <w:lang w:val="en-US" w:eastAsia="en-US"/>
    </w:rPr>
  </w:style>
  <w:style w:type="paragraph" w:customStyle="1" w:styleId="BF36EF3A4DBE4BA99F260649C84B89952">
    <w:name w:val="BF36EF3A4DBE4BA99F260649C84B89952"/>
    <w:rsid w:val="00193566"/>
    <w:pPr>
      <w:spacing w:after="240" w:line="240" w:lineRule="auto"/>
      <w:jc w:val="both"/>
    </w:pPr>
    <w:rPr>
      <w:rFonts w:ascii="Helvetica" w:eastAsia="Times" w:hAnsi="Helvetica" w:cs="Times New Roman"/>
      <w:sz w:val="20"/>
      <w:szCs w:val="20"/>
      <w:lang w:val="en-US" w:eastAsia="en-US"/>
    </w:rPr>
  </w:style>
  <w:style w:type="paragraph" w:customStyle="1" w:styleId="87841C3EEA764AE3B4EC0C8734E1584F2">
    <w:name w:val="87841C3EEA764AE3B4EC0C8734E1584F2"/>
    <w:rsid w:val="00193566"/>
    <w:pPr>
      <w:spacing w:after="240" w:line="240" w:lineRule="auto"/>
      <w:jc w:val="both"/>
    </w:pPr>
    <w:rPr>
      <w:rFonts w:ascii="Helvetica" w:eastAsia="Times" w:hAnsi="Helvetica" w:cs="Times New Roman"/>
      <w:sz w:val="20"/>
      <w:szCs w:val="20"/>
      <w:lang w:val="en-US" w:eastAsia="en-US"/>
    </w:rPr>
  </w:style>
  <w:style w:type="paragraph" w:customStyle="1" w:styleId="84E8CE7AE36345E887E4CD56C2C7757E2">
    <w:name w:val="84E8CE7AE36345E887E4CD56C2C7757E2"/>
    <w:rsid w:val="00193566"/>
    <w:pPr>
      <w:spacing w:after="240" w:line="240" w:lineRule="auto"/>
      <w:jc w:val="both"/>
    </w:pPr>
    <w:rPr>
      <w:rFonts w:ascii="Helvetica" w:eastAsia="Times" w:hAnsi="Helvetica" w:cs="Times New Roman"/>
      <w:sz w:val="20"/>
      <w:szCs w:val="20"/>
      <w:lang w:val="en-US" w:eastAsia="en-US"/>
    </w:rPr>
  </w:style>
  <w:style w:type="paragraph" w:customStyle="1" w:styleId="FB15C92F0E8B45F8A9037290A966EFBE2">
    <w:name w:val="FB15C92F0E8B45F8A9037290A966EFBE2"/>
    <w:rsid w:val="00193566"/>
    <w:pPr>
      <w:spacing w:after="240" w:line="240" w:lineRule="auto"/>
      <w:jc w:val="both"/>
    </w:pPr>
    <w:rPr>
      <w:rFonts w:ascii="Helvetica" w:eastAsia="Times" w:hAnsi="Helvetica" w:cs="Times New Roman"/>
      <w:sz w:val="20"/>
      <w:szCs w:val="20"/>
      <w:lang w:val="en-US" w:eastAsia="en-US"/>
    </w:rPr>
  </w:style>
  <w:style w:type="paragraph" w:customStyle="1" w:styleId="E2FA17F7B27F48D8A38C6CA6DC3C30AB2">
    <w:name w:val="E2FA17F7B27F48D8A38C6CA6DC3C30AB2"/>
    <w:rsid w:val="00193566"/>
    <w:pPr>
      <w:spacing w:after="240" w:line="240" w:lineRule="auto"/>
      <w:jc w:val="both"/>
    </w:pPr>
    <w:rPr>
      <w:rFonts w:ascii="Helvetica" w:eastAsia="Times" w:hAnsi="Helvetica" w:cs="Times New Roman"/>
      <w:sz w:val="20"/>
      <w:szCs w:val="20"/>
      <w:lang w:val="en-US" w:eastAsia="en-US"/>
    </w:rPr>
  </w:style>
  <w:style w:type="paragraph" w:customStyle="1" w:styleId="9C50C745AB954405AAF61C71F49FCDEE2">
    <w:name w:val="9C50C745AB954405AAF61C71F49FCDEE2"/>
    <w:rsid w:val="00193566"/>
    <w:pPr>
      <w:spacing w:after="240" w:line="240" w:lineRule="auto"/>
      <w:jc w:val="both"/>
    </w:pPr>
    <w:rPr>
      <w:rFonts w:ascii="Helvetica" w:eastAsia="Times" w:hAnsi="Helvetica" w:cs="Times New Roman"/>
      <w:sz w:val="20"/>
      <w:szCs w:val="20"/>
      <w:lang w:val="en-US" w:eastAsia="en-US"/>
    </w:rPr>
  </w:style>
  <w:style w:type="paragraph" w:customStyle="1" w:styleId="D61AF2EDED7C4A3E8497DC3BD18BC3102">
    <w:name w:val="D61AF2EDED7C4A3E8497DC3BD18BC3102"/>
    <w:rsid w:val="00193566"/>
    <w:pPr>
      <w:spacing w:after="240" w:line="240" w:lineRule="auto"/>
      <w:jc w:val="both"/>
    </w:pPr>
    <w:rPr>
      <w:rFonts w:ascii="Helvetica" w:eastAsia="Times" w:hAnsi="Helvetica" w:cs="Times New Roman"/>
      <w:sz w:val="20"/>
      <w:szCs w:val="20"/>
      <w:lang w:val="en-US" w:eastAsia="en-US"/>
    </w:rPr>
  </w:style>
  <w:style w:type="paragraph" w:customStyle="1" w:styleId="6548B1501B6C41AB84075E89BFA1782D2">
    <w:name w:val="6548B1501B6C41AB84075E89BFA1782D2"/>
    <w:rsid w:val="00193566"/>
    <w:pPr>
      <w:spacing w:after="240" w:line="240" w:lineRule="auto"/>
      <w:jc w:val="both"/>
    </w:pPr>
    <w:rPr>
      <w:rFonts w:ascii="Helvetica" w:eastAsia="Times" w:hAnsi="Helvetica" w:cs="Times New Roman"/>
      <w:sz w:val="20"/>
      <w:szCs w:val="20"/>
      <w:lang w:val="en-US" w:eastAsia="en-US"/>
    </w:rPr>
  </w:style>
  <w:style w:type="paragraph" w:customStyle="1" w:styleId="000E0BB69F114118AB568DE1FF700E812">
    <w:name w:val="000E0BB69F114118AB568DE1FF700E812"/>
    <w:rsid w:val="00193566"/>
    <w:pPr>
      <w:spacing w:after="240" w:line="240" w:lineRule="auto"/>
      <w:jc w:val="both"/>
    </w:pPr>
    <w:rPr>
      <w:rFonts w:ascii="Helvetica" w:eastAsia="Times" w:hAnsi="Helvetica" w:cs="Times New Roman"/>
      <w:sz w:val="20"/>
      <w:szCs w:val="20"/>
      <w:lang w:val="en-US" w:eastAsia="en-US"/>
    </w:rPr>
  </w:style>
  <w:style w:type="paragraph" w:customStyle="1" w:styleId="B295BABC95CE44FD85F001D38269A65B2">
    <w:name w:val="B295BABC95CE44FD85F001D38269A65B2"/>
    <w:rsid w:val="00193566"/>
    <w:pPr>
      <w:spacing w:after="240" w:line="240" w:lineRule="auto"/>
      <w:jc w:val="both"/>
    </w:pPr>
    <w:rPr>
      <w:rFonts w:ascii="Helvetica" w:eastAsia="Times" w:hAnsi="Helvetica" w:cs="Times New Roman"/>
      <w:sz w:val="20"/>
      <w:szCs w:val="20"/>
      <w:lang w:val="en-US" w:eastAsia="en-US"/>
    </w:rPr>
  </w:style>
  <w:style w:type="paragraph" w:customStyle="1" w:styleId="5E4BD5A400B74871B7D050C65F5FF5402">
    <w:name w:val="5E4BD5A400B74871B7D050C65F5FF5402"/>
    <w:rsid w:val="00193566"/>
    <w:pPr>
      <w:spacing w:after="240" w:line="240" w:lineRule="auto"/>
      <w:jc w:val="both"/>
    </w:pPr>
    <w:rPr>
      <w:rFonts w:ascii="Helvetica" w:eastAsia="Times" w:hAnsi="Helvetica" w:cs="Times New Roman"/>
      <w:sz w:val="20"/>
      <w:szCs w:val="20"/>
      <w:lang w:val="en-US" w:eastAsia="en-US"/>
    </w:rPr>
  </w:style>
  <w:style w:type="paragraph" w:customStyle="1" w:styleId="BAF2AE6FC46547CD9B6E347A846DC81A2">
    <w:name w:val="BAF2AE6FC46547CD9B6E347A846DC81A2"/>
    <w:rsid w:val="00193566"/>
    <w:pPr>
      <w:spacing w:after="240" w:line="240" w:lineRule="auto"/>
      <w:jc w:val="both"/>
    </w:pPr>
    <w:rPr>
      <w:rFonts w:ascii="Helvetica" w:eastAsia="Times" w:hAnsi="Helvetica" w:cs="Times New Roman"/>
      <w:sz w:val="20"/>
      <w:szCs w:val="20"/>
      <w:lang w:val="en-US" w:eastAsia="en-US"/>
    </w:rPr>
  </w:style>
  <w:style w:type="paragraph" w:customStyle="1" w:styleId="05CD8B6B95374F3FB1F2A83DA36D4C9C2">
    <w:name w:val="05CD8B6B95374F3FB1F2A83DA36D4C9C2"/>
    <w:rsid w:val="00193566"/>
    <w:pPr>
      <w:spacing w:after="240" w:line="240" w:lineRule="auto"/>
      <w:jc w:val="both"/>
    </w:pPr>
    <w:rPr>
      <w:rFonts w:ascii="Helvetica" w:eastAsia="Times" w:hAnsi="Helvetica" w:cs="Times New Roman"/>
      <w:sz w:val="20"/>
      <w:szCs w:val="20"/>
      <w:lang w:val="en-US" w:eastAsia="en-US"/>
    </w:rPr>
  </w:style>
  <w:style w:type="paragraph" w:customStyle="1" w:styleId="08E1F9C2B18C45AFAC9D23B69DA48EAE2">
    <w:name w:val="08E1F9C2B18C45AFAC9D23B69DA48EAE2"/>
    <w:rsid w:val="00193566"/>
    <w:pPr>
      <w:spacing w:after="240" w:line="240" w:lineRule="auto"/>
      <w:jc w:val="both"/>
    </w:pPr>
    <w:rPr>
      <w:rFonts w:ascii="Helvetica" w:eastAsia="Times" w:hAnsi="Helvetica" w:cs="Times New Roman"/>
      <w:sz w:val="20"/>
      <w:szCs w:val="20"/>
      <w:lang w:val="en-US" w:eastAsia="en-US"/>
    </w:rPr>
  </w:style>
  <w:style w:type="paragraph" w:customStyle="1" w:styleId="B8CBFADEF0554623AA8ACDE71529311C2">
    <w:name w:val="B8CBFADEF0554623AA8ACDE71529311C2"/>
    <w:rsid w:val="00193566"/>
    <w:pPr>
      <w:spacing w:after="240" w:line="240" w:lineRule="auto"/>
      <w:jc w:val="both"/>
    </w:pPr>
    <w:rPr>
      <w:rFonts w:ascii="Helvetica" w:eastAsia="Times" w:hAnsi="Helvetica" w:cs="Times New Roman"/>
      <w:sz w:val="20"/>
      <w:szCs w:val="20"/>
      <w:lang w:val="en-US" w:eastAsia="en-US"/>
    </w:rPr>
  </w:style>
  <w:style w:type="paragraph" w:customStyle="1" w:styleId="26FC1D48EDAE497590500308F97696C7">
    <w:name w:val="26FC1D48EDAE497590500308F97696C7"/>
    <w:rsid w:val="00193566"/>
    <w:pPr>
      <w:spacing w:after="240" w:line="240" w:lineRule="auto"/>
      <w:jc w:val="both"/>
    </w:pPr>
    <w:rPr>
      <w:rFonts w:ascii="Helvetica" w:eastAsia="Times" w:hAnsi="Helvetica" w:cs="Times New Roman"/>
      <w:sz w:val="20"/>
      <w:szCs w:val="20"/>
      <w:lang w:val="en-US" w:eastAsia="en-US"/>
    </w:rPr>
  </w:style>
  <w:style w:type="paragraph" w:customStyle="1" w:styleId="D8012BF5FA774560AB7161CA2B621BA32">
    <w:name w:val="D8012BF5FA774560AB7161CA2B621BA32"/>
    <w:rsid w:val="00193566"/>
    <w:pPr>
      <w:spacing w:after="240" w:line="240" w:lineRule="auto"/>
      <w:jc w:val="both"/>
    </w:pPr>
    <w:rPr>
      <w:rFonts w:ascii="Helvetica" w:eastAsia="Times" w:hAnsi="Helvetica" w:cs="Times New Roman"/>
      <w:sz w:val="20"/>
      <w:szCs w:val="20"/>
      <w:lang w:val="en-US" w:eastAsia="en-US"/>
    </w:rPr>
  </w:style>
  <w:style w:type="paragraph" w:customStyle="1" w:styleId="B228C1076C4947F49EC937CD823DC7C32">
    <w:name w:val="B228C1076C4947F49EC937CD823DC7C32"/>
    <w:rsid w:val="00193566"/>
    <w:pPr>
      <w:spacing w:after="240" w:line="240" w:lineRule="auto"/>
      <w:jc w:val="both"/>
    </w:pPr>
    <w:rPr>
      <w:rFonts w:ascii="Helvetica" w:eastAsia="Times" w:hAnsi="Helvetica" w:cs="Times New Roman"/>
      <w:sz w:val="20"/>
      <w:szCs w:val="20"/>
      <w:lang w:val="en-US" w:eastAsia="en-US"/>
    </w:rPr>
  </w:style>
  <w:style w:type="paragraph" w:customStyle="1" w:styleId="703795911B7943D98D126A32BDD62C632">
    <w:name w:val="703795911B7943D98D126A32BDD62C632"/>
    <w:rsid w:val="00193566"/>
    <w:pPr>
      <w:spacing w:after="240" w:line="240" w:lineRule="auto"/>
      <w:jc w:val="both"/>
    </w:pPr>
    <w:rPr>
      <w:rFonts w:ascii="Helvetica" w:eastAsia="Times" w:hAnsi="Helvetica" w:cs="Times New Roman"/>
      <w:sz w:val="20"/>
      <w:szCs w:val="20"/>
      <w:lang w:val="en-US" w:eastAsia="en-US"/>
    </w:rPr>
  </w:style>
  <w:style w:type="paragraph" w:customStyle="1" w:styleId="05D80BD48B684626A649666AF33DA7A82">
    <w:name w:val="05D80BD48B684626A649666AF33DA7A82"/>
    <w:rsid w:val="00193566"/>
    <w:pPr>
      <w:spacing w:after="240" w:line="240" w:lineRule="auto"/>
      <w:jc w:val="both"/>
    </w:pPr>
    <w:rPr>
      <w:rFonts w:ascii="Helvetica" w:eastAsia="Times" w:hAnsi="Helvetica" w:cs="Times New Roman"/>
      <w:sz w:val="20"/>
      <w:szCs w:val="20"/>
      <w:lang w:val="en-US" w:eastAsia="en-US"/>
    </w:rPr>
  </w:style>
  <w:style w:type="paragraph" w:customStyle="1" w:styleId="5357BE3542D344C8901BB0A86FA4DAF62">
    <w:name w:val="5357BE3542D344C8901BB0A86FA4DAF62"/>
    <w:rsid w:val="00193566"/>
    <w:pPr>
      <w:spacing w:after="240" w:line="240" w:lineRule="auto"/>
      <w:jc w:val="both"/>
    </w:pPr>
    <w:rPr>
      <w:rFonts w:ascii="Helvetica" w:eastAsia="Times" w:hAnsi="Helvetica" w:cs="Times New Roman"/>
      <w:sz w:val="20"/>
      <w:szCs w:val="20"/>
      <w:lang w:val="en-US" w:eastAsia="en-US"/>
    </w:rPr>
  </w:style>
  <w:style w:type="paragraph" w:customStyle="1" w:styleId="F0C5CF79681C42D39C3DBD7A0A6367802">
    <w:name w:val="F0C5CF79681C42D39C3DBD7A0A6367802"/>
    <w:rsid w:val="00193566"/>
    <w:pPr>
      <w:spacing w:before="40" w:after="40" w:line="240" w:lineRule="auto"/>
    </w:pPr>
    <w:rPr>
      <w:rFonts w:eastAsia="Times New Roman" w:cs="Times New Roman"/>
      <w:sz w:val="20"/>
      <w:szCs w:val="24"/>
      <w:lang w:val="en-US" w:eastAsia="en-US"/>
    </w:rPr>
  </w:style>
  <w:style w:type="paragraph" w:customStyle="1" w:styleId="FA5F9D499E234C4FACD2F043D8D6C80D2">
    <w:name w:val="FA5F9D499E234C4FACD2F043D8D6C80D2"/>
    <w:rsid w:val="00193566"/>
    <w:pPr>
      <w:spacing w:before="40" w:after="40" w:line="240" w:lineRule="auto"/>
    </w:pPr>
    <w:rPr>
      <w:rFonts w:eastAsia="Times New Roman" w:cs="Times New Roman"/>
      <w:sz w:val="20"/>
      <w:szCs w:val="24"/>
      <w:lang w:val="en-US" w:eastAsia="en-US"/>
    </w:rPr>
  </w:style>
  <w:style w:type="paragraph" w:customStyle="1" w:styleId="EB2BAD2DD18A4EC2B1256126CD98A9F91">
    <w:name w:val="EB2BAD2DD18A4EC2B1256126CD98A9F91"/>
    <w:rsid w:val="00193566"/>
    <w:pPr>
      <w:spacing w:before="40" w:after="40" w:line="240" w:lineRule="auto"/>
    </w:pPr>
    <w:rPr>
      <w:rFonts w:eastAsia="Times New Roman" w:cs="Times New Roman"/>
      <w:sz w:val="20"/>
      <w:szCs w:val="24"/>
      <w:lang w:val="en-US" w:eastAsia="en-US"/>
    </w:rPr>
  </w:style>
  <w:style w:type="paragraph" w:customStyle="1" w:styleId="1740ED44D958426B8E60D762E62AABB1">
    <w:name w:val="1740ED44D958426B8E60D762E62AABB1"/>
    <w:rsid w:val="00193566"/>
  </w:style>
  <w:style w:type="paragraph" w:customStyle="1" w:styleId="A846C4D744A04A08B6A87BA7745EB4D9">
    <w:name w:val="A846C4D744A04A08B6A87BA7745EB4D9"/>
    <w:rsid w:val="00193566"/>
  </w:style>
  <w:style w:type="paragraph" w:customStyle="1" w:styleId="62347F74435C4476B263A182B5218D76">
    <w:name w:val="62347F74435C4476B263A182B5218D76"/>
    <w:rsid w:val="00193566"/>
  </w:style>
  <w:style w:type="paragraph" w:customStyle="1" w:styleId="C00B1C0A032A4A7C8B0DA7209712716D">
    <w:name w:val="C00B1C0A032A4A7C8B0DA7209712716D"/>
    <w:rsid w:val="001935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D44636-7B2B-4C57-B722-40693DCFC000}">
  <ds:schemaRefs>
    <ds:schemaRef ds:uri="http://schemas.microsoft.com/sharepoint/v3/contenttype/forms"/>
  </ds:schemaRefs>
</ds:datastoreItem>
</file>

<file path=customXml/itemProps2.xml><?xml version="1.0" encoding="utf-8"?>
<ds:datastoreItem xmlns:ds="http://schemas.openxmlformats.org/officeDocument/2006/customXml" ds:itemID="{45963693-4308-4D8F-BD60-0F7D38103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VolApp</Template>
  <TotalTime>127</TotalTime>
  <Pages>12</Pages>
  <Words>1589</Words>
  <Characters>8870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Volunteer application</vt:lpstr>
    </vt:vector>
  </TitlesOfParts>
  <Company>Rochdale MBC</Company>
  <LinksUpToDate>false</LinksUpToDate>
  <CharactersWithSpaces>10439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Volunteer application</dc:title>
  <dc:creator>Julian Jefferson A</dc:creator>
  <cp:lastModifiedBy>Julian Jefferson A</cp:lastModifiedBy>
  <cp:revision>6</cp:revision>
  <cp:lastPrinted>2014-08-05T07:16:00Z</cp:lastPrinted>
  <dcterms:created xsi:type="dcterms:W3CDTF">2014-08-04T10:04:00Z</dcterms:created>
  <dcterms:modified xsi:type="dcterms:W3CDTF">2014-08-05T07:31:00Z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TC010196511033</vt:lpwstr>
  </property>
</Properties>
</file>